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89B" w:rsidRPr="008F5608" w:rsidRDefault="00B74AB2" w:rsidP="00F1089B">
      <w:pPr>
        <w:jc w:val="center"/>
      </w:pPr>
      <w:r w:rsidRPr="008F5608">
        <w:rPr>
          <w:b/>
          <w:bCs/>
        </w:rPr>
        <w:t>Zápisnica č.</w:t>
      </w:r>
      <w:r w:rsidR="00014DFC" w:rsidRPr="008F5608">
        <w:rPr>
          <w:b/>
          <w:bCs/>
        </w:rPr>
        <w:t xml:space="preserve"> </w:t>
      </w:r>
      <w:r w:rsidR="00F87BAE">
        <w:rPr>
          <w:b/>
          <w:bCs/>
        </w:rPr>
        <w:t>16</w:t>
      </w:r>
      <w:r w:rsidR="006E3923">
        <w:rPr>
          <w:b/>
          <w:bCs/>
        </w:rPr>
        <w:t>.</w:t>
      </w:r>
      <w:r w:rsidRPr="008F5608">
        <w:rPr>
          <w:b/>
          <w:bCs/>
        </w:rPr>
        <w:t xml:space="preserve"> </w:t>
      </w:r>
      <w:r w:rsidR="00AC63A2" w:rsidRPr="008F5608">
        <w:rPr>
          <w:b/>
          <w:bCs/>
        </w:rPr>
        <w:t xml:space="preserve">z </w:t>
      </w:r>
      <w:r w:rsidR="009F3EFA" w:rsidRPr="008F5608">
        <w:rPr>
          <w:b/>
          <w:bCs/>
        </w:rPr>
        <w:t>riadneho</w:t>
      </w:r>
      <w:r w:rsidR="00F1089B" w:rsidRPr="008F5608">
        <w:rPr>
          <w:b/>
          <w:bCs/>
        </w:rPr>
        <w:t xml:space="preserve"> zasadnutia Obecného zastupiteľstva obce Ižipovce, konaného </w:t>
      </w:r>
      <w:r w:rsidR="00F87BAE">
        <w:rPr>
          <w:b/>
          <w:bCs/>
        </w:rPr>
        <w:t>09. mája</w:t>
      </w:r>
      <w:r w:rsidR="004B0763" w:rsidRPr="008F5608">
        <w:rPr>
          <w:b/>
          <w:bCs/>
        </w:rPr>
        <w:t xml:space="preserve"> o</w:t>
      </w:r>
      <w:r w:rsidR="00656BF1">
        <w:rPr>
          <w:b/>
          <w:bCs/>
        </w:rPr>
        <w:t> 1</w:t>
      </w:r>
      <w:r w:rsidR="00F87BAE">
        <w:rPr>
          <w:b/>
          <w:bCs/>
        </w:rPr>
        <w:t>7</w:t>
      </w:r>
      <w:r w:rsidR="00E63C65" w:rsidRPr="008F5608">
        <w:rPr>
          <w:b/>
          <w:bCs/>
        </w:rPr>
        <w:t>.0</w:t>
      </w:r>
      <w:r w:rsidR="00941C86" w:rsidRPr="008F5608">
        <w:rPr>
          <w:b/>
          <w:bCs/>
        </w:rPr>
        <w:t>0</w:t>
      </w:r>
      <w:r w:rsidR="006E3923">
        <w:rPr>
          <w:b/>
          <w:bCs/>
        </w:rPr>
        <w:t xml:space="preserve"> hod. na O</w:t>
      </w:r>
      <w:r w:rsidR="00F1089B" w:rsidRPr="008F5608">
        <w:rPr>
          <w:b/>
          <w:bCs/>
        </w:rPr>
        <w:t>becnom úrade v Ižipovciach</w:t>
      </w:r>
    </w:p>
    <w:p w:rsidR="00F1089B" w:rsidRPr="001A32ED" w:rsidRDefault="00F1089B" w:rsidP="00F1089B">
      <w:pPr>
        <w:rPr>
          <w:sz w:val="28"/>
          <w:szCs w:val="28"/>
        </w:rPr>
      </w:pPr>
    </w:p>
    <w:p w:rsidR="00F1089B" w:rsidRDefault="00F1089B" w:rsidP="00E63C65">
      <w:pPr>
        <w:ind w:left="720"/>
      </w:pPr>
      <w:r>
        <w:t xml:space="preserve">Prezencia: </w:t>
      </w:r>
      <w:r w:rsidR="00E63C65">
        <w:t xml:space="preserve"> p</w:t>
      </w:r>
      <w:r>
        <w:t xml:space="preserve">rítomní   </w:t>
      </w:r>
    </w:p>
    <w:p w:rsidR="008C54D2" w:rsidRDefault="00E63C65" w:rsidP="008C54D2">
      <w:pPr>
        <w:ind w:left="720"/>
      </w:pPr>
      <w:r>
        <w:t xml:space="preserve">                                               Karol Kováč</w:t>
      </w:r>
    </w:p>
    <w:p w:rsidR="00F1089B" w:rsidRDefault="00F1089B" w:rsidP="00E82DD5">
      <w:pPr>
        <w:numPr>
          <w:ilvl w:val="8"/>
          <w:numId w:val="1"/>
        </w:numPr>
      </w:pPr>
      <w:r>
        <w:t xml:space="preserve">Bohuš </w:t>
      </w:r>
      <w:proofErr w:type="spellStart"/>
      <w:r>
        <w:t>Janek</w:t>
      </w:r>
      <w:proofErr w:type="spellEnd"/>
    </w:p>
    <w:p w:rsidR="00F62A97" w:rsidRDefault="00F62A97" w:rsidP="00F1089B">
      <w:pPr>
        <w:numPr>
          <w:ilvl w:val="8"/>
          <w:numId w:val="1"/>
        </w:numPr>
      </w:pPr>
      <w:r>
        <w:t xml:space="preserve">Michal </w:t>
      </w:r>
      <w:proofErr w:type="spellStart"/>
      <w:r>
        <w:t>Guráň</w:t>
      </w:r>
      <w:proofErr w:type="spellEnd"/>
    </w:p>
    <w:p w:rsidR="006E3923" w:rsidRDefault="005A0403" w:rsidP="00F1089B">
      <w:pPr>
        <w:numPr>
          <w:ilvl w:val="8"/>
          <w:numId w:val="1"/>
        </w:numPr>
      </w:pPr>
      <w:r>
        <w:t xml:space="preserve">Mgr. Zuzana </w:t>
      </w:r>
      <w:proofErr w:type="spellStart"/>
      <w:r>
        <w:t>Fedáková</w:t>
      </w:r>
      <w:proofErr w:type="spellEnd"/>
    </w:p>
    <w:p w:rsidR="00F87BAE" w:rsidRDefault="00F87BAE" w:rsidP="00F1089B">
      <w:pPr>
        <w:numPr>
          <w:ilvl w:val="8"/>
          <w:numId w:val="1"/>
        </w:numPr>
      </w:pPr>
      <w:r>
        <w:t xml:space="preserve">Tomáš </w:t>
      </w:r>
      <w:proofErr w:type="spellStart"/>
      <w:r>
        <w:t>Franko</w:t>
      </w:r>
      <w:proofErr w:type="spellEnd"/>
    </w:p>
    <w:p w:rsidR="00790593" w:rsidRDefault="00790593" w:rsidP="00790593">
      <w:r>
        <w:t>Hostia : Ing. Monika Kostolná</w:t>
      </w:r>
    </w:p>
    <w:p w:rsidR="003B2192" w:rsidRDefault="00C32C08" w:rsidP="003B2192">
      <w:r>
        <w:t xml:space="preserve">           </w:t>
      </w:r>
      <w:r w:rsidR="007873D3">
        <w:t xml:space="preserve">         </w:t>
      </w:r>
    </w:p>
    <w:p w:rsidR="00656BF1" w:rsidRDefault="00656BF1" w:rsidP="00656BF1">
      <w:pPr>
        <w:tabs>
          <w:tab w:val="left" w:pos="7755"/>
        </w:tabs>
        <w:rPr>
          <w:b/>
        </w:rPr>
      </w:pPr>
      <w:r>
        <w:rPr>
          <w:b/>
        </w:rPr>
        <w:t>Program rokovania .</w:t>
      </w:r>
    </w:p>
    <w:p w:rsidR="00656BF1" w:rsidRDefault="00656BF1" w:rsidP="00656BF1">
      <w:pPr>
        <w:tabs>
          <w:tab w:val="left" w:pos="7755"/>
        </w:tabs>
        <w:rPr>
          <w:b/>
        </w:rPr>
      </w:pPr>
    </w:p>
    <w:p w:rsidR="00F87BAE" w:rsidRDefault="00F87BAE" w:rsidP="00F87BAE">
      <w:pPr>
        <w:widowControl/>
        <w:numPr>
          <w:ilvl w:val="0"/>
          <w:numId w:val="10"/>
        </w:numPr>
        <w:suppressAutoHyphens w:val="0"/>
      </w:pPr>
      <w:r>
        <w:t>Otvorenie zasadnutia</w:t>
      </w:r>
    </w:p>
    <w:p w:rsidR="00F87BAE" w:rsidRDefault="00F87BAE" w:rsidP="00F87BAE">
      <w:pPr>
        <w:widowControl/>
        <w:numPr>
          <w:ilvl w:val="0"/>
          <w:numId w:val="10"/>
        </w:numPr>
        <w:suppressAutoHyphens w:val="0"/>
      </w:pPr>
      <w:r>
        <w:t>Učenie zapisovateľa a overovateľov zápisnice</w:t>
      </w:r>
    </w:p>
    <w:p w:rsidR="00F87BAE" w:rsidRDefault="00F87BAE" w:rsidP="00F87BAE">
      <w:pPr>
        <w:widowControl/>
        <w:numPr>
          <w:ilvl w:val="0"/>
          <w:numId w:val="10"/>
        </w:numPr>
        <w:suppressAutoHyphens w:val="0"/>
      </w:pPr>
      <w:r>
        <w:t>Schválenie programu zasadnutia</w:t>
      </w:r>
    </w:p>
    <w:p w:rsidR="00F87BAE" w:rsidRDefault="00F87BAE" w:rsidP="00F87BAE">
      <w:pPr>
        <w:widowControl/>
        <w:numPr>
          <w:ilvl w:val="0"/>
          <w:numId w:val="10"/>
        </w:numPr>
        <w:suppressAutoHyphens w:val="0"/>
      </w:pPr>
      <w:r>
        <w:t>Čerpanie rozpočtu k 31.3.2022</w:t>
      </w:r>
    </w:p>
    <w:p w:rsidR="00F87BAE" w:rsidRDefault="00F87BAE" w:rsidP="00F87BAE">
      <w:pPr>
        <w:widowControl/>
        <w:numPr>
          <w:ilvl w:val="0"/>
          <w:numId w:val="10"/>
        </w:numPr>
        <w:suppressAutoHyphens w:val="0"/>
      </w:pPr>
      <w:r>
        <w:t>Rozpočtové opatrenia</w:t>
      </w:r>
    </w:p>
    <w:p w:rsidR="00F87BAE" w:rsidRDefault="00F87BAE" w:rsidP="00F87BAE">
      <w:pPr>
        <w:widowControl/>
        <w:numPr>
          <w:ilvl w:val="0"/>
          <w:numId w:val="10"/>
        </w:numPr>
        <w:suppressAutoHyphens w:val="0"/>
      </w:pPr>
      <w:r>
        <w:t xml:space="preserve">Žiadosť o kúpu časti obecného majetku p. </w:t>
      </w:r>
      <w:proofErr w:type="spellStart"/>
      <w:r>
        <w:t>Hrotíková</w:t>
      </w:r>
      <w:proofErr w:type="spellEnd"/>
    </w:p>
    <w:p w:rsidR="00F87BAE" w:rsidRDefault="00F87BAE" w:rsidP="00F87BAE">
      <w:pPr>
        <w:widowControl/>
        <w:numPr>
          <w:ilvl w:val="0"/>
          <w:numId w:val="10"/>
        </w:numPr>
        <w:suppressAutoHyphens w:val="0"/>
      </w:pPr>
      <w:r>
        <w:t>Oprava a zateplenie polyfunkčnej budovy</w:t>
      </w:r>
    </w:p>
    <w:p w:rsidR="00F87BAE" w:rsidRDefault="00F87BAE" w:rsidP="00F87BAE">
      <w:pPr>
        <w:widowControl/>
        <w:numPr>
          <w:ilvl w:val="0"/>
          <w:numId w:val="10"/>
        </w:numPr>
        <w:suppressAutoHyphens w:val="0"/>
      </w:pPr>
      <w:r>
        <w:t>Oprava úchytu zvona na obecnej zvonici</w:t>
      </w:r>
    </w:p>
    <w:p w:rsidR="00F87BAE" w:rsidRDefault="00F87BAE" w:rsidP="00F87BAE">
      <w:pPr>
        <w:widowControl/>
        <w:numPr>
          <w:ilvl w:val="0"/>
          <w:numId w:val="10"/>
        </w:numPr>
        <w:suppressAutoHyphens w:val="0"/>
      </w:pPr>
      <w:r>
        <w:t>Oprava obecnej komunikácie</w:t>
      </w:r>
    </w:p>
    <w:p w:rsidR="00F87BAE" w:rsidRDefault="00F87BAE" w:rsidP="00F87BAE">
      <w:pPr>
        <w:widowControl/>
        <w:numPr>
          <w:ilvl w:val="0"/>
          <w:numId w:val="10"/>
        </w:numPr>
        <w:suppressAutoHyphens w:val="0"/>
      </w:pPr>
      <w:r>
        <w:t>Odvodnenie obecnej komunikácie za KD</w:t>
      </w:r>
    </w:p>
    <w:p w:rsidR="00F87BAE" w:rsidRDefault="00F87BAE" w:rsidP="00F87BAE">
      <w:pPr>
        <w:widowControl/>
        <w:numPr>
          <w:ilvl w:val="0"/>
          <w:numId w:val="10"/>
        </w:numPr>
        <w:suppressAutoHyphens w:val="0"/>
      </w:pPr>
      <w:r>
        <w:t xml:space="preserve">Diskusia </w:t>
      </w:r>
    </w:p>
    <w:p w:rsidR="00F87BAE" w:rsidRPr="002B0C70" w:rsidRDefault="00F87BAE" w:rsidP="00F87BAE">
      <w:pPr>
        <w:widowControl/>
        <w:numPr>
          <w:ilvl w:val="0"/>
          <w:numId w:val="10"/>
        </w:numPr>
        <w:suppressAutoHyphens w:val="0"/>
      </w:pPr>
      <w:r>
        <w:t>Záver</w:t>
      </w:r>
    </w:p>
    <w:p w:rsidR="00656BF1" w:rsidRDefault="00656BF1" w:rsidP="00656BF1">
      <w:pPr>
        <w:tabs>
          <w:tab w:val="left" w:pos="7755"/>
        </w:tabs>
      </w:pPr>
    </w:p>
    <w:p w:rsidR="00F1089B" w:rsidRPr="00656BF1" w:rsidRDefault="00656BF1" w:rsidP="00656BF1">
      <w:pPr>
        <w:ind w:left="360"/>
        <w:rPr>
          <w:sz w:val="22"/>
          <w:szCs w:val="22"/>
        </w:rPr>
      </w:pPr>
      <w:r w:rsidRPr="00656BF1">
        <w:rPr>
          <w:b/>
          <w:sz w:val="22"/>
          <w:szCs w:val="22"/>
          <w:u w:val="single"/>
        </w:rPr>
        <w:t>K bodu č. 1</w:t>
      </w:r>
      <w:r>
        <w:rPr>
          <w:sz w:val="22"/>
          <w:szCs w:val="22"/>
          <w:u w:val="single"/>
        </w:rPr>
        <w:t xml:space="preserve"> </w:t>
      </w:r>
      <w:r w:rsidR="00F1089B" w:rsidRPr="00656BF1">
        <w:rPr>
          <w:sz w:val="22"/>
          <w:szCs w:val="22"/>
          <w:u w:val="single"/>
        </w:rPr>
        <w:t>Otvorenie zasadnutia</w:t>
      </w:r>
    </w:p>
    <w:p w:rsidR="00014DFC" w:rsidRPr="00E82DD5" w:rsidRDefault="00BB6F02" w:rsidP="00BB6F02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F87BAE">
        <w:rPr>
          <w:sz w:val="22"/>
          <w:szCs w:val="22"/>
        </w:rPr>
        <w:t xml:space="preserve">    </w:t>
      </w:r>
      <w:r w:rsidR="00E63C65">
        <w:rPr>
          <w:sz w:val="22"/>
          <w:szCs w:val="22"/>
        </w:rPr>
        <w:t xml:space="preserve">Starosta </w:t>
      </w:r>
      <w:r w:rsidR="00E82DD5" w:rsidRPr="00E82DD5">
        <w:rPr>
          <w:sz w:val="22"/>
          <w:szCs w:val="22"/>
        </w:rPr>
        <w:t xml:space="preserve"> obce</w:t>
      </w:r>
      <w:r w:rsidR="00E63C65">
        <w:rPr>
          <w:sz w:val="22"/>
          <w:szCs w:val="22"/>
        </w:rPr>
        <w:t xml:space="preserve"> Karol Kováč</w:t>
      </w:r>
      <w:r w:rsidR="00E82DD5" w:rsidRPr="00E82DD5">
        <w:rPr>
          <w:sz w:val="22"/>
          <w:szCs w:val="22"/>
        </w:rPr>
        <w:t xml:space="preserve"> privítal prítomných poslancov a otvoril zasadnutie.</w:t>
      </w:r>
    </w:p>
    <w:p w:rsidR="00014DFC" w:rsidRPr="00E82DD5" w:rsidRDefault="00014DFC" w:rsidP="00014DFC">
      <w:pPr>
        <w:rPr>
          <w:sz w:val="22"/>
          <w:szCs w:val="22"/>
        </w:rPr>
      </w:pPr>
    </w:p>
    <w:p w:rsidR="00F1089B" w:rsidRPr="00E87610" w:rsidRDefault="00656BF1" w:rsidP="00656BF1">
      <w:pPr>
        <w:ind w:left="360"/>
        <w:rPr>
          <w:sz w:val="22"/>
          <w:szCs w:val="22"/>
        </w:rPr>
      </w:pPr>
      <w:r w:rsidRPr="00656BF1">
        <w:rPr>
          <w:b/>
          <w:sz w:val="22"/>
          <w:szCs w:val="22"/>
          <w:u w:val="single"/>
        </w:rPr>
        <w:t xml:space="preserve">K bodu č. 2 </w:t>
      </w:r>
      <w:r>
        <w:rPr>
          <w:sz w:val="22"/>
          <w:szCs w:val="22"/>
          <w:u w:val="single"/>
        </w:rPr>
        <w:t xml:space="preserve"> </w:t>
      </w:r>
      <w:r w:rsidR="00F1089B" w:rsidRPr="00E87610">
        <w:rPr>
          <w:sz w:val="22"/>
          <w:szCs w:val="22"/>
          <w:u w:val="single"/>
        </w:rPr>
        <w:t>Určenie overovateľov zápisnice</w:t>
      </w:r>
    </w:p>
    <w:p w:rsidR="006E3923" w:rsidRDefault="00132B76" w:rsidP="00014DFC">
      <w:pPr>
        <w:rPr>
          <w:sz w:val="22"/>
          <w:szCs w:val="22"/>
        </w:rPr>
      </w:pPr>
      <w:r w:rsidRPr="00E87610">
        <w:rPr>
          <w:sz w:val="22"/>
          <w:szCs w:val="22"/>
        </w:rPr>
        <w:t xml:space="preserve">  </w:t>
      </w:r>
      <w:r w:rsidR="00F87BAE">
        <w:rPr>
          <w:sz w:val="22"/>
          <w:szCs w:val="22"/>
        </w:rPr>
        <w:t xml:space="preserve">   </w:t>
      </w:r>
      <w:r w:rsidR="00F1089B" w:rsidRPr="00E87610">
        <w:rPr>
          <w:sz w:val="22"/>
          <w:szCs w:val="22"/>
        </w:rPr>
        <w:t xml:space="preserve">Za overovateľov zápisnice boli určení </w:t>
      </w:r>
      <w:r w:rsidR="005A0403">
        <w:rPr>
          <w:sz w:val="22"/>
          <w:szCs w:val="22"/>
        </w:rPr>
        <w:t xml:space="preserve">Mgr. Zuzana </w:t>
      </w:r>
      <w:proofErr w:type="spellStart"/>
      <w:r w:rsidR="005A0403">
        <w:rPr>
          <w:sz w:val="22"/>
          <w:szCs w:val="22"/>
        </w:rPr>
        <w:t>Fedáková</w:t>
      </w:r>
      <w:proofErr w:type="spellEnd"/>
      <w:r w:rsidR="00E82DD5">
        <w:rPr>
          <w:sz w:val="22"/>
          <w:szCs w:val="22"/>
        </w:rPr>
        <w:t xml:space="preserve"> </w:t>
      </w:r>
      <w:r w:rsidR="00AB000E">
        <w:rPr>
          <w:sz w:val="22"/>
          <w:szCs w:val="22"/>
        </w:rPr>
        <w:t>a</w:t>
      </w:r>
      <w:r w:rsidR="005A0403">
        <w:rPr>
          <w:sz w:val="22"/>
          <w:szCs w:val="22"/>
        </w:rPr>
        <w:t xml:space="preserve"> Bohuš </w:t>
      </w:r>
      <w:proofErr w:type="spellStart"/>
      <w:r w:rsidR="005A0403">
        <w:rPr>
          <w:sz w:val="22"/>
          <w:szCs w:val="22"/>
        </w:rPr>
        <w:t>Janek</w:t>
      </w:r>
      <w:proofErr w:type="spellEnd"/>
      <w:r w:rsidR="0019149F">
        <w:rPr>
          <w:sz w:val="22"/>
          <w:szCs w:val="22"/>
        </w:rPr>
        <w:t xml:space="preserve">, za </w:t>
      </w:r>
      <w:r w:rsidR="006E3923">
        <w:rPr>
          <w:sz w:val="22"/>
          <w:szCs w:val="22"/>
        </w:rPr>
        <w:t xml:space="preserve">  </w:t>
      </w:r>
    </w:p>
    <w:p w:rsidR="0019149F" w:rsidRDefault="005A0403" w:rsidP="00014DFC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F87BAE">
        <w:rPr>
          <w:sz w:val="22"/>
          <w:szCs w:val="22"/>
        </w:rPr>
        <w:t xml:space="preserve">  </w:t>
      </w:r>
      <w:r>
        <w:rPr>
          <w:sz w:val="22"/>
          <w:szCs w:val="22"/>
        </w:rPr>
        <w:t>zapisovateľ</w:t>
      </w:r>
      <w:r w:rsidR="00F87BAE">
        <w:rPr>
          <w:sz w:val="22"/>
          <w:szCs w:val="22"/>
        </w:rPr>
        <w:t>ku</w:t>
      </w:r>
      <w:r w:rsidR="0019149F">
        <w:rPr>
          <w:sz w:val="22"/>
          <w:szCs w:val="22"/>
        </w:rPr>
        <w:t xml:space="preserve">   </w:t>
      </w:r>
      <w:r w:rsidR="00F87BAE">
        <w:rPr>
          <w:sz w:val="22"/>
          <w:szCs w:val="22"/>
        </w:rPr>
        <w:t>Monika Bukovinská</w:t>
      </w:r>
    </w:p>
    <w:p w:rsidR="00DF332F" w:rsidRDefault="007873D3" w:rsidP="00DF332F">
      <w:pPr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proofErr w:type="spellStart"/>
      <w:r w:rsidR="00A8260E">
        <w:rPr>
          <w:sz w:val="22"/>
          <w:szCs w:val="22"/>
        </w:rPr>
        <w:t>Uzn</w:t>
      </w:r>
      <w:proofErr w:type="spellEnd"/>
      <w:r w:rsidR="00A8260E">
        <w:rPr>
          <w:sz w:val="22"/>
          <w:szCs w:val="22"/>
        </w:rPr>
        <w:t>.</w:t>
      </w:r>
      <w:r w:rsidR="00C32C08">
        <w:rPr>
          <w:sz w:val="22"/>
          <w:szCs w:val="22"/>
        </w:rPr>
        <w:t xml:space="preserve"> </w:t>
      </w:r>
      <w:r w:rsidR="00A8260E">
        <w:rPr>
          <w:sz w:val="22"/>
          <w:szCs w:val="22"/>
        </w:rPr>
        <w:t>č</w:t>
      </w:r>
      <w:r w:rsidR="00DF332F">
        <w:rPr>
          <w:sz w:val="22"/>
          <w:szCs w:val="22"/>
        </w:rPr>
        <w:t>. 1</w:t>
      </w:r>
    </w:p>
    <w:p w:rsidR="009C56CE" w:rsidRDefault="009C56CE" w:rsidP="00DF332F">
      <w:pPr>
        <w:rPr>
          <w:sz w:val="22"/>
          <w:szCs w:val="22"/>
        </w:rPr>
      </w:pPr>
    </w:p>
    <w:p w:rsidR="00F1089B" w:rsidRPr="00656BF1" w:rsidRDefault="00656BF1" w:rsidP="00656BF1">
      <w:pPr>
        <w:ind w:left="360"/>
        <w:rPr>
          <w:sz w:val="22"/>
          <w:szCs w:val="22"/>
        </w:rPr>
      </w:pPr>
      <w:r w:rsidRPr="00656BF1">
        <w:rPr>
          <w:b/>
          <w:sz w:val="22"/>
          <w:szCs w:val="22"/>
          <w:u w:val="single"/>
        </w:rPr>
        <w:t>K bodu č. 3</w:t>
      </w:r>
      <w:r w:rsidR="00DF332F" w:rsidRPr="00656BF1">
        <w:rPr>
          <w:sz w:val="22"/>
          <w:szCs w:val="22"/>
          <w:u w:val="single"/>
        </w:rPr>
        <w:t xml:space="preserve"> </w:t>
      </w:r>
      <w:r w:rsidR="00F62A97" w:rsidRPr="00656BF1">
        <w:rPr>
          <w:sz w:val="22"/>
          <w:szCs w:val="22"/>
          <w:u w:val="single"/>
        </w:rPr>
        <w:t>Schválenie programu zasadnutia</w:t>
      </w:r>
    </w:p>
    <w:p w:rsidR="007873D3" w:rsidRDefault="00F87BAE" w:rsidP="00F62A97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BB6F02">
        <w:rPr>
          <w:sz w:val="22"/>
          <w:szCs w:val="22"/>
        </w:rPr>
        <w:t xml:space="preserve">  </w:t>
      </w:r>
      <w:r w:rsidR="00124F68">
        <w:rPr>
          <w:sz w:val="22"/>
          <w:szCs w:val="22"/>
        </w:rPr>
        <w:t>Pr</w:t>
      </w:r>
      <w:r w:rsidR="00F62A97" w:rsidRPr="00F62A97">
        <w:rPr>
          <w:sz w:val="22"/>
          <w:szCs w:val="22"/>
        </w:rPr>
        <w:t xml:space="preserve">ítomní poslanci schválili </w:t>
      </w:r>
      <w:r w:rsidR="00F62A97">
        <w:rPr>
          <w:sz w:val="22"/>
          <w:szCs w:val="22"/>
        </w:rPr>
        <w:t>predložený program zasadnutia OZ</w:t>
      </w:r>
      <w:r w:rsidR="00A8260E">
        <w:rPr>
          <w:sz w:val="22"/>
          <w:szCs w:val="22"/>
        </w:rPr>
        <w:t xml:space="preserve">. </w:t>
      </w:r>
    </w:p>
    <w:p w:rsidR="002612AF" w:rsidRDefault="007873D3" w:rsidP="00DF332F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DF332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proofErr w:type="spellStart"/>
      <w:r w:rsidR="00A8260E">
        <w:rPr>
          <w:sz w:val="22"/>
          <w:szCs w:val="22"/>
        </w:rPr>
        <w:t>Uzn</w:t>
      </w:r>
      <w:proofErr w:type="spellEnd"/>
      <w:r w:rsidR="00A8260E">
        <w:rPr>
          <w:sz w:val="22"/>
          <w:szCs w:val="22"/>
        </w:rPr>
        <w:t>.</w:t>
      </w:r>
      <w:r w:rsidR="00C32C08">
        <w:rPr>
          <w:sz w:val="22"/>
          <w:szCs w:val="22"/>
        </w:rPr>
        <w:t xml:space="preserve"> </w:t>
      </w:r>
      <w:r w:rsidR="00A8260E">
        <w:rPr>
          <w:sz w:val="22"/>
          <w:szCs w:val="22"/>
        </w:rPr>
        <w:t>č. 2.</w:t>
      </w:r>
    </w:p>
    <w:p w:rsidR="009C56CE" w:rsidRPr="00E87610" w:rsidRDefault="009C56CE" w:rsidP="00DF332F">
      <w:pPr>
        <w:rPr>
          <w:sz w:val="22"/>
          <w:szCs w:val="22"/>
        </w:rPr>
      </w:pPr>
    </w:p>
    <w:p w:rsidR="00F87BAE" w:rsidRDefault="00656BF1" w:rsidP="00F87BAE">
      <w:pPr>
        <w:widowControl/>
        <w:suppressAutoHyphens w:val="0"/>
      </w:pPr>
      <w:r>
        <w:t xml:space="preserve">     </w:t>
      </w:r>
      <w:r w:rsidR="00F87BAE">
        <w:t xml:space="preserve"> </w:t>
      </w:r>
      <w:r w:rsidRPr="00656BF1">
        <w:rPr>
          <w:b/>
          <w:u w:val="single"/>
        </w:rPr>
        <w:t>K bodu č. 4</w:t>
      </w:r>
      <w:r w:rsidRPr="00656BF1">
        <w:rPr>
          <w:u w:val="single"/>
        </w:rPr>
        <w:t xml:space="preserve"> </w:t>
      </w:r>
      <w:r w:rsidR="00F87BAE" w:rsidRPr="00F87BAE">
        <w:rPr>
          <w:u w:val="single"/>
        </w:rPr>
        <w:t>Čerpanie rozpočtu k 31.3.2022</w:t>
      </w:r>
    </w:p>
    <w:p w:rsidR="00967341" w:rsidRDefault="00124F68" w:rsidP="00F87BAE">
      <w:pPr>
        <w:widowControl/>
        <w:suppressAutoHyphens w:val="0"/>
        <w:ind w:left="360"/>
      </w:pPr>
      <w:r>
        <w:t xml:space="preserve">Prítomní poslanci </w:t>
      </w:r>
      <w:r w:rsidR="00F87BAE">
        <w:t>boli oboznámení s čerpaním rozpočtu za I. Q. 2022.</w:t>
      </w:r>
    </w:p>
    <w:p w:rsidR="00E13F46" w:rsidRDefault="00E13F46" w:rsidP="00AB091C">
      <w:pPr>
        <w:widowControl/>
        <w:suppressAutoHyphens w:val="0"/>
      </w:pPr>
    </w:p>
    <w:p w:rsidR="00E13F46" w:rsidRPr="00F87BAE" w:rsidRDefault="00E13F46" w:rsidP="00E13F46">
      <w:pPr>
        <w:widowControl/>
        <w:suppressAutoHyphens w:val="0"/>
        <w:rPr>
          <w:u w:val="single"/>
        </w:rPr>
      </w:pPr>
      <w:r>
        <w:t xml:space="preserve">     </w:t>
      </w:r>
      <w:r>
        <w:rPr>
          <w:b/>
          <w:u w:val="single"/>
        </w:rPr>
        <w:t>K bodu č. 5</w:t>
      </w:r>
      <w:r w:rsidRPr="00656BF1">
        <w:rPr>
          <w:u w:val="single"/>
        </w:rPr>
        <w:t xml:space="preserve"> </w:t>
      </w:r>
      <w:r w:rsidR="00F87BAE" w:rsidRPr="00F87BAE">
        <w:rPr>
          <w:u w:val="single"/>
        </w:rPr>
        <w:t>Rozpočtové opatrenia</w:t>
      </w:r>
    </w:p>
    <w:p w:rsidR="00E76011" w:rsidRDefault="00F87BAE" w:rsidP="00F87BAE">
      <w:pPr>
        <w:widowControl/>
        <w:suppressAutoHyphens w:val="0"/>
      </w:pPr>
      <w:r>
        <w:t xml:space="preserve">    Návrh na zmenu rozpočtu- rozpočtové opatrenie 1/2022, ktoré predložil Ing. Juraj Brziak </w:t>
      </w:r>
      <w:r w:rsidR="00E76011">
        <w:t xml:space="preserve">  </w:t>
      </w:r>
    </w:p>
    <w:p w:rsidR="001C6B21" w:rsidRDefault="00E76011" w:rsidP="00F87BAE">
      <w:pPr>
        <w:widowControl/>
        <w:suppressAutoHyphens w:val="0"/>
      </w:pPr>
      <w:r>
        <w:t xml:space="preserve">    </w:t>
      </w:r>
      <w:r w:rsidR="00F87BAE">
        <w:t>na základe skutočného čerpania k 31.03.2022 bolo jednomyseľne schválené.</w:t>
      </w:r>
      <w:r w:rsidR="004375F0">
        <w:t xml:space="preserve"> </w:t>
      </w:r>
      <w:proofErr w:type="spellStart"/>
      <w:r w:rsidR="004375F0">
        <w:t>Uzn</w:t>
      </w:r>
      <w:proofErr w:type="spellEnd"/>
      <w:r w:rsidR="004375F0">
        <w:t>. Č. 3</w:t>
      </w:r>
    </w:p>
    <w:p w:rsidR="00F87BAE" w:rsidRDefault="00F87BAE" w:rsidP="00F87BAE">
      <w:pPr>
        <w:widowControl/>
        <w:suppressAutoHyphens w:val="0"/>
      </w:pPr>
    </w:p>
    <w:p w:rsidR="00E76011" w:rsidRDefault="00E76011" w:rsidP="00F87BAE">
      <w:pPr>
        <w:widowControl/>
        <w:suppressAutoHyphens w:val="0"/>
        <w:rPr>
          <w:b/>
          <w:u w:val="single"/>
        </w:rPr>
      </w:pPr>
      <w:r>
        <w:t xml:space="preserve">    </w:t>
      </w:r>
      <w:r>
        <w:rPr>
          <w:b/>
          <w:u w:val="single"/>
        </w:rPr>
        <w:t xml:space="preserve">K bodu č. 6 Žiadosť o kúpu časti obecného pozemku p. </w:t>
      </w:r>
      <w:proofErr w:type="spellStart"/>
      <w:r>
        <w:rPr>
          <w:b/>
          <w:u w:val="single"/>
        </w:rPr>
        <w:t>Hrotíková</w:t>
      </w:r>
      <w:proofErr w:type="spellEnd"/>
    </w:p>
    <w:p w:rsidR="00E76011" w:rsidRDefault="00E76011" w:rsidP="00F87BAE">
      <w:pPr>
        <w:widowControl/>
        <w:suppressAutoHyphens w:val="0"/>
      </w:pPr>
      <w:r>
        <w:lastRenderedPageBreak/>
        <w:t xml:space="preserve">   Jedná sa o časť obecného pozemku o výmere cca 4,8m, kam presahuje strecha stavby vo vlastníctve p. </w:t>
      </w:r>
      <w:proofErr w:type="spellStart"/>
      <w:r>
        <w:t>Hrotíkovej</w:t>
      </w:r>
      <w:proofErr w:type="spellEnd"/>
      <w:r>
        <w:t xml:space="preserve">. Pozemok si potrebuje vysporiadať  ku kolaudácii stavby.  Ing. </w:t>
      </w:r>
      <w:proofErr w:type="spellStart"/>
      <w:r>
        <w:t>Krištofík</w:t>
      </w:r>
      <w:proofErr w:type="spellEnd"/>
      <w:r>
        <w:t xml:space="preserve"> navrhol schváliť predaj za cenu 40€/m2 a všetky potrebné záležitosti ohľadom predaja si p. </w:t>
      </w:r>
      <w:proofErr w:type="spellStart"/>
      <w:r>
        <w:t>Hrotíková</w:t>
      </w:r>
      <w:proofErr w:type="spellEnd"/>
      <w:r>
        <w:t xml:space="preserve"> bude riešiť sama a na vlastné náklady.</w:t>
      </w:r>
      <w:r w:rsidR="004375F0">
        <w:t xml:space="preserve"> </w:t>
      </w:r>
      <w:proofErr w:type="spellStart"/>
      <w:r w:rsidR="004375F0">
        <w:t>Uzn</w:t>
      </w:r>
      <w:proofErr w:type="spellEnd"/>
      <w:r w:rsidR="004375F0">
        <w:t>. č. 4</w:t>
      </w:r>
    </w:p>
    <w:p w:rsidR="00E76011" w:rsidRDefault="00E76011" w:rsidP="00F87BAE">
      <w:pPr>
        <w:widowControl/>
        <w:suppressAutoHyphens w:val="0"/>
      </w:pPr>
    </w:p>
    <w:p w:rsidR="00E76011" w:rsidRDefault="00E76011" w:rsidP="00F87BAE">
      <w:pPr>
        <w:widowControl/>
        <w:suppressAutoHyphens w:val="0"/>
        <w:rPr>
          <w:b/>
          <w:u w:val="single"/>
        </w:rPr>
      </w:pPr>
      <w:r>
        <w:rPr>
          <w:b/>
          <w:u w:val="single"/>
        </w:rPr>
        <w:t>K bodu č. 7 Oprava a zateplenie polyfunkčnej budovy</w:t>
      </w:r>
    </w:p>
    <w:p w:rsidR="00E76011" w:rsidRPr="00E76011" w:rsidRDefault="00E76011" w:rsidP="00F87BAE">
      <w:pPr>
        <w:widowControl/>
        <w:suppressAutoHyphens w:val="0"/>
      </w:pPr>
      <w:r>
        <w:t>P. starosta predložil prítomným cenovú ponuku na zateplenie obecnej polyfunkčnej budovy</w:t>
      </w:r>
    </w:p>
    <w:p w:rsidR="00E76011" w:rsidRDefault="00E76011" w:rsidP="00F87BAE">
      <w:pPr>
        <w:widowControl/>
        <w:suppressAutoHyphens w:val="0"/>
      </w:pPr>
      <w:r>
        <w:t xml:space="preserve">Od. P. </w:t>
      </w:r>
      <w:proofErr w:type="spellStart"/>
      <w:r>
        <w:t>Janeka</w:t>
      </w:r>
      <w:proofErr w:type="spellEnd"/>
      <w:r>
        <w:t xml:space="preserve"> Bohuša. Cenová ponuka bola len na polovicu a to na prízemie. P. </w:t>
      </w:r>
      <w:proofErr w:type="spellStart"/>
      <w:r>
        <w:t>Janek</w:t>
      </w:r>
      <w:proofErr w:type="spellEnd"/>
      <w:r>
        <w:t xml:space="preserve"> bol vyzvaný aby doložil cenovú ponuku na oba poschodia.</w:t>
      </w:r>
      <w:r w:rsidR="004375F0">
        <w:t xml:space="preserve"> </w:t>
      </w:r>
    </w:p>
    <w:p w:rsidR="00E76011" w:rsidRDefault="00E76011" w:rsidP="00F87BAE">
      <w:pPr>
        <w:widowControl/>
        <w:suppressAutoHyphens w:val="0"/>
      </w:pPr>
    </w:p>
    <w:p w:rsidR="00E76011" w:rsidRDefault="008642CE" w:rsidP="00F87BAE">
      <w:pPr>
        <w:widowControl/>
        <w:suppressAutoHyphens w:val="0"/>
        <w:rPr>
          <w:b/>
          <w:u w:val="single"/>
        </w:rPr>
      </w:pPr>
      <w:r>
        <w:rPr>
          <w:b/>
          <w:u w:val="single"/>
        </w:rPr>
        <w:t>K bodu č. 8 Op</w:t>
      </w:r>
      <w:r w:rsidR="00E76011">
        <w:rPr>
          <w:b/>
          <w:u w:val="single"/>
        </w:rPr>
        <w:t>rava úchytu zvona na obecnej komunikácii</w:t>
      </w:r>
    </w:p>
    <w:p w:rsidR="008642CE" w:rsidRDefault="00E76011" w:rsidP="00F87BAE">
      <w:pPr>
        <w:widowControl/>
        <w:suppressAutoHyphens w:val="0"/>
      </w:pPr>
      <w:r>
        <w:t xml:space="preserve">P. starosta predložil prítomným cenovú ponuku </w:t>
      </w:r>
      <w:r w:rsidR="00FD19CE">
        <w:t>na opravu úchytu zvona v obecnej zvonici</w:t>
      </w:r>
      <w:r w:rsidR="00A82336">
        <w:t xml:space="preserve">. Pri obhliadke z pamiatkového ústavu </w:t>
      </w:r>
      <w:r w:rsidR="004A41CB">
        <w:t>bolo z</w:t>
      </w:r>
      <w:r w:rsidR="00715FE6">
        <w:t>i</w:t>
      </w:r>
      <w:r w:rsidR="004A41CB">
        <w:t xml:space="preserve">stené, že </w:t>
      </w:r>
      <w:r w:rsidR="00715FE6">
        <w:t xml:space="preserve">sa jedná o havarijný stav. Zvon môže každú chvíľu spadnúť. Ing. </w:t>
      </w:r>
      <w:proofErr w:type="spellStart"/>
      <w:r w:rsidR="00715FE6">
        <w:t>Krištofík</w:t>
      </w:r>
      <w:proofErr w:type="spellEnd"/>
      <w:r w:rsidR="00715FE6">
        <w:t xml:space="preserve"> navrhol najskôr ísť pozrieť v akom stave je zvonica a potom sa rozhodnú. P: </w:t>
      </w:r>
      <w:proofErr w:type="spellStart"/>
      <w:r w:rsidR="00715FE6">
        <w:t>Franko</w:t>
      </w:r>
      <w:proofErr w:type="spellEnd"/>
      <w:r w:rsidR="00715FE6">
        <w:t xml:space="preserve"> navrhol dať opraviť najskôr úchyt zvonu aby nespadol.</w:t>
      </w:r>
      <w:r w:rsidR="004375F0">
        <w:t xml:space="preserve"> Cenová ponuka na opravu úchytu zvona bola schválená vo výške 1200 € + DPH. </w:t>
      </w:r>
      <w:proofErr w:type="spellStart"/>
      <w:r w:rsidR="004375F0">
        <w:t>Uzn</w:t>
      </w:r>
      <w:proofErr w:type="spellEnd"/>
      <w:r w:rsidR="004375F0">
        <w:t>. č. 5</w:t>
      </w:r>
    </w:p>
    <w:p w:rsidR="004375F0" w:rsidRDefault="004375F0" w:rsidP="00F87BAE">
      <w:pPr>
        <w:widowControl/>
        <w:suppressAutoHyphens w:val="0"/>
      </w:pPr>
    </w:p>
    <w:p w:rsidR="008642CE" w:rsidRDefault="004375F0" w:rsidP="00F87BAE">
      <w:pPr>
        <w:widowControl/>
        <w:suppressAutoHyphens w:val="0"/>
        <w:rPr>
          <w:b/>
          <w:u w:val="single"/>
        </w:rPr>
      </w:pPr>
      <w:r>
        <w:rPr>
          <w:b/>
          <w:u w:val="single"/>
        </w:rPr>
        <w:t>K bodu č. 9 Oprava obecnej komunikácie</w:t>
      </w:r>
    </w:p>
    <w:p w:rsidR="004375F0" w:rsidRDefault="00766E0B" w:rsidP="00F87BAE">
      <w:pPr>
        <w:widowControl/>
        <w:suppressAutoHyphens w:val="0"/>
      </w:pPr>
      <w:r>
        <w:t xml:space="preserve">p. </w:t>
      </w:r>
      <w:proofErr w:type="spellStart"/>
      <w:r>
        <w:t>Krištofík</w:t>
      </w:r>
      <w:proofErr w:type="spellEnd"/>
      <w:r>
        <w:t xml:space="preserve"> povedal, že treba riešiť odvodnenie cesty. P. </w:t>
      </w:r>
      <w:proofErr w:type="spellStart"/>
      <w:r>
        <w:t>Franko</w:t>
      </w:r>
      <w:proofErr w:type="spellEnd"/>
      <w:r>
        <w:t xml:space="preserve"> povedal, že stavebníci nemôžu zapchať obecné jarky rúrami a tým upchávať odvodňovacie kanále. Obec má vyzvať majiteľov rúr na </w:t>
      </w:r>
      <w:r w:rsidR="005F5C19">
        <w:t xml:space="preserve">vyčistenie jarkov a odstránenie rúr, ktoré sú dlhšie ako majú byť. Úloha č. 1. Ďalej p. </w:t>
      </w:r>
      <w:proofErr w:type="spellStart"/>
      <w:r w:rsidR="005F5C19">
        <w:t>Krištofík</w:t>
      </w:r>
      <w:proofErr w:type="spellEnd"/>
      <w:r w:rsidR="005F5C19">
        <w:t xml:space="preserve"> povedal, že</w:t>
      </w:r>
      <w:r w:rsidR="00331F3C">
        <w:t xml:space="preserve"> </w:t>
      </w:r>
      <w:proofErr w:type="spellStart"/>
      <w:r w:rsidR="00331F3C">
        <w:t>ke</w:t>
      </w:r>
      <w:proofErr w:type="spellEnd"/>
      <w:r w:rsidR="00331F3C">
        <w:t xml:space="preserve"> prekopaná obecná cesta oproti</w:t>
      </w:r>
      <w:r w:rsidR="005F5C19">
        <w:t xml:space="preserve"> stavbe p. Ivana. P. Starosta zistí možnosť odstránenia kríkov v jarkoch aby sa mohla cesta op</w:t>
      </w:r>
      <w:r w:rsidR="00331F3C">
        <w:t>r</w:t>
      </w:r>
      <w:r w:rsidR="005F5C19">
        <w:t xml:space="preserve">aviť a jarky prehĺbiť. Ďalej Ing. </w:t>
      </w:r>
      <w:proofErr w:type="spellStart"/>
      <w:r w:rsidR="005F5C19">
        <w:t>Krištofík</w:t>
      </w:r>
      <w:proofErr w:type="spellEnd"/>
      <w:r w:rsidR="005F5C19">
        <w:t xml:space="preserve"> navrhol aby sa urobilo tých cca 10 dier na ceste a aby sa vyriešil problém s vodou, ktorá v prípade dažďov tečie po ceste, teda treba vyčistiť jarky.  Úloha č. 2 dať vypracovať cenovú ponuku na opravu výtlkov. P. Starosta informoval o opätovnom písaní  na OR PZ v LM ODI ohľadom osadenia spomaľovačov na obecnej komunikácii.</w:t>
      </w:r>
    </w:p>
    <w:p w:rsidR="005F5C19" w:rsidRDefault="005F5C19" w:rsidP="00F87BAE">
      <w:pPr>
        <w:widowControl/>
        <w:suppressAutoHyphens w:val="0"/>
      </w:pPr>
    </w:p>
    <w:p w:rsidR="005F5C19" w:rsidRDefault="005F5C19" w:rsidP="00F87BAE">
      <w:pPr>
        <w:widowControl/>
        <w:suppressAutoHyphens w:val="0"/>
        <w:rPr>
          <w:b/>
          <w:u w:val="single"/>
        </w:rPr>
      </w:pPr>
      <w:r>
        <w:rPr>
          <w:b/>
          <w:u w:val="single"/>
        </w:rPr>
        <w:t>K bodu č. 10 Odvodnenie obecnej komunikácie za KD</w:t>
      </w:r>
    </w:p>
    <w:p w:rsidR="005F5C19" w:rsidRDefault="005F5C19" w:rsidP="00F87BAE">
      <w:pPr>
        <w:widowControl/>
        <w:suppressAutoHyphens w:val="0"/>
      </w:pPr>
      <w:r>
        <w:t xml:space="preserve">p. </w:t>
      </w:r>
      <w:proofErr w:type="spellStart"/>
      <w:r>
        <w:t>Krištofík</w:t>
      </w:r>
      <w:proofErr w:type="spellEnd"/>
      <w:r>
        <w:t xml:space="preserve"> povedal, že jeho brat zoženie U-</w:t>
      </w:r>
      <w:proofErr w:type="spellStart"/>
      <w:r>
        <w:t>čka</w:t>
      </w:r>
      <w:proofErr w:type="spellEnd"/>
      <w:r>
        <w:t>, ktoré sa osadia do kanálu pri ceste.</w:t>
      </w:r>
    </w:p>
    <w:p w:rsidR="005F5C19" w:rsidRDefault="005F5C19" w:rsidP="00F87BAE">
      <w:pPr>
        <w:widowControl/>
        <w:suppressAutoHyphens w:val="0"/>
      </w:pPr>
    </w:p>
    <w:p w:rsidR="005F5C19" w:rsidRDefault="005F5C19" w:rsidP="00F87BAE">
      <w:pPr>
        <w:widowControl/>
        <w:suppressAutoHyphens w:val="0"/>
        <w:rPr>
          <w:b/>
          <w:u w:val="single"/>
        </w:rPr>
      </w:pPr>
      <w:r>
        <w:rPr>
          <w:b/>
          <w:u w:val="single"/>
        </w:rPr>
        <w:t>K bodu č. 11 Diskusia</w:t>
      </w:r>
    </w:p>
    <w:p w:rsidR="005F5C19" w:rsidRDefault="005F5C19" w:rsidP="00F87BAE">
      <w:pPr>
        <w:widowControl/>
        <w:suppressAutoHyphens w:val="0"/>
      </w:pPr>
      <w:r>
        <w:t>P: Starosta informoval o zmluve na dotáciu pre DHZ</w:t>
      </w:r>
      <w:r w:rsidR="00790593">
        <w:t>, vo výške 1400€. Prítomní poslanci súhlasili s použitím 5% zo sumy 1400 € z obecného rozpočtu na DHZ.</w:t>
      </w:r>
      <w:r w:rsidR="000730FD">
        <w:t xml:space="preserve"> </w:t>
      </w:r>
      <w:proofErr w:type="spellStart"/>
      <w:r w:rsidR="000730FD">
        <w:t>Uzn</w:t>
      </w:r>
      <w:proofErr w:type="spellEnd"/>
      <w:r w:rsidR="000730FD">
        <w:t>. 6</w:t>
      </w:r>
    </w:p>
    <w:p w:rsidR="00790593" w:rsidRDefault="00790593" w:rsidP="00F87BAE">
      <w:pPr>
        <w:widowControl/>
        <w:suppressAutoHyphens w:val="0"/>
      </w:pPr>
      <w:r>
        <w:t>Ďalej p. starosta predložil návrh na vykonávanie potrebných prác v obci, ako je kosenie, hrabanie, čistenie atď. za sumu 8€/hodinu</w:t>
      </w:r>
      <w:r w:rsidR="00573260">
        <w:t xml:space="preserve"> pre pracovní</w:t>
      </w:r>
      <w:r w:rsidR="00697236">
        <w:t>ka</w:t>
      </w:r>
      <w:r>
        <w:t xml:space="preserve">. Prítomní poslanci nesúhlasili s touto sumou. Mgr. </w:t>
      </w:r>
      <w:proofErr w:type="spellStart"/>
      <w:r>
        <w:t>Fedáková</w:t>
      </w:r>
      <w:proofErr w:type="spellEnd"/>
      <w:r>
        <w:t xml:space="preserve"> navrhla aby sa poslanci OZ striedali pri kosení a ostatných potrebných prácach. P. </w:t>
      </w:r>
      <w:proofErr w:type="spellStart"/>
      <w:r>
        <w:t>Janek</w:t>
      </w:r>
      <w:proofErr w:type="spellEnd"/>
      <w:r>
        <w:t xml:space="preserve"> navrhol spísať veci, ktoré treba robiť rozdeliť si ich medzi sebou. </w:t>
      </w:r>
      <w:r w:rsidR="00ED1935">
        <w:t>Všetci prítomní poslanci súhlasili s tým, že potrebné práce pri údržbe obce si budú deliť</w:t>
      </w:r>
      <w:r w:rsidR="00697236">
        <w:t xml:space="preserve"> poslanci</w:t>
      </w:r>
      <w:r w:rsidR="00ED1935">
        <w:t xml:space="preserve"> medzi sebou a tak zabezpečia letnú údržbu verejných priestranstiev.</w:t>
      </w:r>
    </w:p>
    <w:p w:rsidR="00790593" w:rsidRDefault="00790593" w:rsidP="00F87BAE">
      <w:pPr>
        <w:widowControl/>
        <w:suppressAutoHyphens w:val="0"/>
      </w:pPr>
      <w:r>
        <w:t xml:space="preserve">Ďalej p. starosta predložil prítomným Dodatok č. 1 k Zmluve č. 868/2019/KP o zriadení Spoločného obecného úradu územného rozhodovania a stavebného </w:t>
      </w:r>
      <w:r w:rsidR="000730FD">
        <w:t xml:space="preserve">poriadku. </w:t>
      </w:r>
      <w:proofErr w:type="spellStart"/>
      <w:r w:rsidR="000730FD">
        <w:t>Uzn</w:t>
      </w:r>
      <w:proofErr w:type="spellEnd"/>
      <w:r w:rsidR="000730FD">
        <w:t>. č. 7</w:t>
      </w:r>
    </w:p>
    <w:p w:rsidR="00790593" w:rsidRDefault="00790593" w:rsidP="00F87BAE">
      <w:pPr>
        <w:widowControl/>
        <w:suppressAutoHyphens w:val="0"/>
      </w:pPr>
      <w:r>
        <w:t xml:space="preserve">Ďalšími bodmi boli žiadosti o kúpu a prenájom obecného majetku. P. Starosta preverí v akom stave je žiadosť p. </w:t>
      </w:r>
      <w:proofErr w:type="spellStart"/>
      <w:r>
        <w:t>Jan</w:t>
      </w:r>
      <w:r w:rsidR="00697236">
        <w:t>e</w:t>
      </w:r>
      <w:r>
        <w:t>čkovej</w:t>
      </w:r>
      <w:proofErr w:type="spellEnd"/>
      <w:r>
        <w:t>, či je ešte aktuálna. Ing. Kos</w:t>
      </w:r>
      <w:r w:rsidR="00573260">
        <w:t>tolná navrhla, v prípade, že ob</w:t>
      </w:r>
      <w:r>
        <w:t>j</w:t>
      </w:r>
      <w:r w:rsidR="00573260">
        <w:t>e</w:t>
      </w:r>
      <w:r>
        <w:t>kt zostane voľný urobiť v ňom klub pre det</w:t>
      </w:r>
      <w:r w:rsidR="00ED1935">
        <w:t>i. Ďalej má Ing. Kostolná záujem</w:t>
      </w:r>
      <w:r>
        <w:t xml:space="preserve"> v prípade, že obchodné priestory sa jej prenajmú, </w:t>
      </w:r>
      <w:r w:rsidR="00ED1935">
        <w:t>tieto využiť na sklad elektrotechniky a múzeum starej techniky.</w:t>
      </w:r>
    </w:p>
    <w:p w:rsidR="00ED1935" w:rsidRPr="005F5C19" w:rsidRDefault="00ED1935" w:rsidP="00F87BAE">
      <w:pPr>
        <w:widowControl/>
        <w:suppressAutoHyphens w:val="0"/>
      </w:pPr>
      <w:r>
        <w:lastRenderedPageBreak/>
        <w:t>Ďalšou informáciou bolo predloženie informácie od LVS o množstve prítoku vody do obecného rezervoára, čo bola úloha č. 1 pre obec na predchádzajúcom zastupiteľstve.</w:t>
      </w:r>
    </w:p>
    <w:p w:rsidR="008642CE" w:rsidRPr="00E76011" w:rsidRDefault="008642CE" w:rsidP="00F87BAE">
      <w:pPr>
        <w:widowControl/>
        <w:suppressAutoHyphens w:val="0"/>
      </w:pPr>
    </w:p>
    <w:p w:rsidR="003B2192" w:rsidRDefault="00573260" w:rsidP="00ED1935">
      <w:pPr>
        <w:rPr>
          <w:b/>
          <w:u w:val="single"/>
        </w:rPr>
      </w:pPr>
      <w:r>
        <w:rPr>
          <w:b/>
          <w:u w:val="single"/>
        </w:rPr>
        <w:t>K bodu č. 12 Zá</w:t>
      </w:r>
      <w:r w:rsidR="00ED1935">
        <w:rPr>
          <w:b/>
          <w:u w:val="single"/>
        </w:rPr>
        <w:t>ver.</w:t>
      </w:r>
    </w:p>
    <w:p w:rsidR="003B2192" w:rsidRDefault="008F5608" w:rsidP="00E76381">
      <w:pPr>
        <w:pStyle w:val="Odsekzoznamu"/>
        <w:rPr>
          <w:b/>
          <w:bCs/>
          <w:i/>
        </w:rPr>
      </w:pPr>
      <w:r>
        <w:rPr>
          <w:sz w:val="22"/>
          <w:szCs w:val="22"/>
        </w:rPr>
        <w:t>S</w:t>
      </w:r>
      <w:r w:rsidR="003B2192">
        <w:rPr>
          <w:sz w:val="22"/>
          <w:szCs w:val="22"/>
        </w:rPr>
        <w:t>tarost</w:t>
      </w:r>
      <w:r>
        <w:rPr>
          <w:sz w:val="22"/>
          <w:szCs w:val="22"/>
        </w:rPr>
        <w:t>a</w:t>
      </w:r>
      <w:r w:rsidR="003B2192">
        <w:rPr>
          <w:sz w:val="22"/>
          <w:szCs w:val="22"/>
        </w:rPr>
        <w:t xml:space="preserve"> obce poďakoval prítomným poslancom a ukončil zasadnutie</w:t>
      </w:r>
      <w:r w:rsidR="00E76381">
        <w:rPr>
          <w:sz w:val="22"/>
          <w:szCs w:val="22"/>
        </w:rPr>
        <w:t>.</w:t>
      </w:r>
    </w:p>
    <w:p w:rsidR="00972EE4" w:rsidRDefault="00972EE4" w:rsidP="00B74AB2">
      <w:pPr>
        <w:jc w:val="center"/>
        <w:rPr>
          <w:b/>
          <w:bCs/>
          <w:i/>
        </w:rPr>
      </w:pPr>
    </w:p>
    <w:p w:rsidR="00B74AB2" w:rsidRPr="00E87610" w:rsidRDefault="00C100F8" w:rsidP="00B74AB2">
      <w:pPr>
        <w:jc w:val="center"/>
        <w:rPr>
          <w:b/>
          <w:bCs/>
          <w:i/>
        </w:rPr>
      </w:pPr>
      <w:r>
        <w:rPr>
          <w:b/>
          <w:bCs/>
          <w:i/>
        </w:rPr>
        <w:t>Uznesenia</w:t>
      </w:r>
      <w:r w:rsidR="00F1089B" w:rsidRPr="00E87610">
        <w:rPr>
          <w:b/>
          <w:bCs/>
          <w:i/>
        </w:rPr>
        <w:t xml:space="preserve"> </w:t>
      </w:r>
      <w:r w:rsidR="00B74AB2" w:rsidRPr="00E87610">
        <w:rPr>
          <w:b/>
          <w:bCs/>
          <w:i/>
        </w:rPr>
        <w:t>z</w:t>
      </w:r>
      <w:r w:rsidR="006E0414">
        <w:rPr>
          <w:b/>
          <w:bCs/>
          <w:i/>
        </w:rPr>
        <w:t> </w:t>
      </w:r>
      <w:r w:rsidR="00FD7CB7">
        <w:rPr>
          <w:b/>
          <w:bCs/>
          <w:i/>
        </w:rPr>
        <w:t>1</w:t>
      </w:r>
      <w:r w:rsidR="00ED1935">
        <w:rPr>
          <w:b/>
          <w:bCs/>
          <w:i/>
        </w:rPr>
        <w:t>6</w:t>
      </w:r>
      <w:r w:rsidR="00256861">
        <w:rPr>
          <w:b/>
          <w:bCs/>
          <w:i/>
        </w:rPr>
        <w:t>.</w:t>
      </w:r>
      <w:r w:rsidR="0013430E" w:rsidRPr="00E87610">
        <w:rPr>
          <w:b/>
          <w:bCs/>
          <w:i/>
        </w:rPr>
        <w:t xml:space="preserve"> riadneho</w:t>
      </w:r>
      <w:r w:rsidR="00B74AB2" w:rsidRPr="00E87610">
        <w:rPr>
          <w:b/>
          <w:bCs/>
          <w:i/>
        </w:rPr>
        <w:t xml:space="preserve"> zasadnutia OZ, ktoré sa uskutočnilo </w:t>
      </w:r>
    </w:p>
    <w:p w:rsidR="00B74AB2" w:rsidRPr="00E87610" w:rsidRDefault="00B74AB2" w:rsidP="00B74AB2">
      <w:pPr>
        <w:jc w:val="center"/>
        <w:rPr>
          <w:i/>
        </w:rPr>
      </w:pPr>
      <w:r w:rsidRPr="00E87610">
        <w:rPr>
          <w:b/>
          <w:bCs/>
          <w:i/>
        </w:rPr>
        <w:t xml:space="preserve">dňa </w:t>
      </w:r>
      <w:r w:rsidR="00ED1935">
        <w:rPr>
          <w:b/>
          <w:bCs/>
          <w:i/>
        </w:rPr>
        <w:t>09.05</w:t>
      </w:r>
      <w:r w:rsidR="00F94C09">
        <w:rPr>
          <w:b/>
          <w:bCs/>
          <w:i/>
        </w:rPr>
        <w:t>.2022</w:t>
      </w:r>
      <w:r w:rsidR="00D36688">
        <w:rPr>
          <w:b/>
          <w:bCs/>
          <w:i/>
        </w:rPr>
        <w:t xml:space="preserve"> o</w:t>
      </w:r>
      <w:r w:rsidR="00E76381">
        <w:rPr>
          <w:b/>
          <w:bCs/>
          <w:i/>
        </w:rPr>
        <w:t> 1</w:t>
      </w:r>
      <w:r w:rsidR="00ED1935">
        <w:rPr>
          <w:b/>
          <w:bCs/>
          <w:i/>
        </w:rPr>
        <w:t>7</w:t>
      </w:r>
      <w:r w:rsidR="008F5608">
        <w:rPr>
          <w:b/>
          <w:bCs/>
          <w:i/>
        </w:rPr>
        <w:t>.0</w:t>
      </w:r>
      <w:r w:rsidR="00256861">
        <w:rPr>
          <w:b/>
          <w:bCs/>
          <w:i/>
        </w:rPr>
        <w:t>0</w:t>
      </w:r>
      <w:r w:rsidRPr="00E87610">
        <w:rPr>
          <w:b/>
          <w:bCs/>
          <w:i/>
        </w:rPr>
        <w:t xml:space="preserve"> hod. na Obecnom úrade v Ižipovciach</w:t>
      </w:r>
    </w:p>
    <w:p w:rsidR="00B74AB2" w:rsidRPr="00E87610" w:rsidRDefault="00B74AB2" w:rsidP="00F1089B"/>
    <w:p w:rsidR="00B74AB2" w:rsidRPr="00E87610" w:rsidRDefault="00B74AB2" w:rsidP="00F1089B">
      <w:pPr>
        <w:rPr>
          <w:b/>
        </w:rPr>
      </w:pPr>
      <w:r w:rsidRPr="00E87610">
        <w:rPr>
          <w:b/>
        </w:rPr>
        <w:t xml:space="preserve">Obecné zastupiteľstvo </w:t>
      </w:r>
    </w:p>
    <w:p w:rsidR="00B74AB2" w:rsidRPr="00E87610" w:rsidRDefault="00B74AB2" w:rsidP="00F1089B">
      <w:pPr>
        <w:rPr>
          <w:b/>
        </w:rPr>
      </w:pPr>
    </w:p>
    <w:p w:rsidR="00B74AB2" w:rsidRPr="00E87610" w:rsidRDefault="00B74AB2" w:rsidP="00F1089B">
      <w:pPr>
        <w:rPr>
          <w:b/>
        </w:rPr>
      </w:pPr>
      <w:r w:rsidRPr="00E87610">
        <w:rPr>
          <w:b/>
        </w:rPr>
        <w:t>A : S c h v a ľ u j e</w:t>
      </w:r>
    </w:p>
    <w:p w:rsidR="00B74AB2" w:rsidRDefault="00B74AB2" w:rsidP="00F1089B">
      <w:pPr>
        <w:rPr>
          <w:b/>
        </w:rPr>
      </w:pPr>
    </w:p>
    <w:p w:rsidR="00BB3946" w:rsidRDefault="00FD7CB7" w:rsidP="00F1089B">
      <w:pPr>
        <w:rPr>
          <w:b/>
          <w:i/>
        </w:rPr>
      </w:pPr>
      <w:r>
        <w:rPr>
          <w:b/>
          <w:i/>
        </w:rPr>
        <w:t>01-</w:t>
      </w:r>
      <w:r w:rsidR="006D53D6">
        <w:rPr>
          <w:b/>
          <w:i/>
        </w:rPr>
        <w:t>1</w:t>
      </w:r>
      <w:r w:rsidR="00ED1935">
        <w:rPr>
          <w:b/>
          <w:i/>
        </w:rPr>
        <w:t>6</w:t>
      </w:r>
      <w:r w:rsidR="00E76381">
        <w:rPr>
          <w:b/>
          <w:i/>
        </w:rPr>
        <w:t>0</w:t>
      </w:r>
      <w:r w:rsidR="00ED1935">
        <w:rPr>
          <w:b/>
          <w:i/>
        </w:rPr>
        <w:t>5</w:t>
      </w:r>
      <w:r w:rsidR="00F94C09">
        <w:rPr>
          <w:b/>
          <w:i/>
        </w:rPr>
        <w:t>2022</w:t>
      </w:r>
    </w:p>
    <w:p w:rsidR="00AD5DCF" w:rsidRPr="00AD5DCF" w:rsidRDefault="00ED1935" w:rsidP="00F1089B">
      <w:pPr>
        <w:rPr>
          <w:i/>
        </w:rPr>
      </w:pPr>
      <w:r>
        <w:rPr>
          <w:i/>
        </w:rPr>
        <w:t xml:space="preserve">             Program 16</w:t>
      </w:r>
      <w:r w:rsidR="00AD5DCF" w:rsidRPr="00AD5DCF">
        <w:rPr>
          <w:i/>
        </w:rPr>
        <w:t>. zasadnutia obecného zastupiteľstva</w:t>
      </w:r>
    </w:p>
    <w:p w:rsidR="00AD5DCF" w:rsidRPr="00E87610" w:rsidRDefault="00AD5DCF" w:rsidP="00AD5DCF">
      <w:r w:rsidRPr="00E87610">
        <w:t>Výsledky hlasovania :</w:t>
      </w:r>
    </w:p>
    <w:p w:rsidR="00AD5DCF" w:rsidRPr="008851BA" w:rsidRDefault="00AD5DCF" w:rsidP="00AD5DCF">
      <w:pPr>
        <w:rPr>
          <w:sz w:val="22"/>
          <w:szCs w:val="22"/>
        </w:rPr>
      </w:pPr>
      <w:r w:rsidRPr="008851BA">
        <w:rPr>
          <w:sz w:val="22"/>
          <w:szCs w:val="22"/>
        </w:rPr>
        <w:t xml:space="preserve">            Za             :</w:t>
      </w:r>
      <w:r w:rsidR="006D53D6" w:rsidRPr="008851BA">
        <w:rPr>
          <w:sz w:val="22"/>
          <w:szCs w:val="22"/>
        </w:rPr>
        <w:t xml:space="preserve">  </w:t>
      </w:r>
      <w:r w:rsidR="00ED1935">
        <w:rPr>
          <w:sz w:val="22"/>
          <w:szCs w:val="22"/>
        </w:rPr>
        <w:t>4</w:t>
      </w:r>
    </w:p>
    <w:p w:rsidR="00AD5DCF" w:rsidRPr="008851BA" w:rsidRDefault="00AD5DCF" w:rsidP="00AD5DCF">
      <w:pPr>
        <w:rPr>
          <w:sz w:val="22"/>
          <w:szCs w:val="22"/>
        </w:rPr>
      </w:pPr>
      <w:r w:rsidRPr="008851BA">
        <w:rPr>
          <w:sz w:val="22"/>
          <w:szCs w:val="22"/>
        </w:rPr>
        <w:t xml:space="preserve">            Proti         :   0</w:t>
      </w:r>
    </w:p>
    <w:p w:rsidR="00AD5DCF" w:rsidRPr="008851BA" w:rsidRDefault="00AD5DCF" w:rsidP="00AD5DCF">
      <w:pPr>
        <w:rPr>
          <w:sz w:val="22"/>
          <w:szCs w:val="22"/>
        </w:rPr>
      </w:pPr>
      <w:r w:rsidRPr="008851BA">
        <w:rPr>
          <w:sz w:val="22"/>
          <w:szCs w:val="22"/>
        </w:rPr>
        <w:t xml:space="preserve">            Zdržali sa :   0</w:t>
      </w:r>
    </w:p>
    <w:p w:rsidR="00AD5DCF" w:rsidRDefault="00AD5DCF" w:rsidP="00F1089B">
      <w:pPr>
        <w:rPr>
          <w:b/>
          <w:i/>
        </w:rPr>
      </w:pPr>
    </w:p>
    <w:p w:rsidR="00E76381" w:rsidRDefault="00FD7CB7" w:rsidP="00E76381">
      <w:pPr>
        <w:rPr>
          <w:b/>
          <w:i/>
        </w:rPr>
      </w:pPr>
      <w:r>
        <w:rPr>
          <w:b/>
          <w:i/>
        </w:rPr>
        <w:t>02-</w:t>
      </w:r>
      <w:r w:rsidR="00ED1935">
        <w:rPr>
          <w:b/>
          <w:i/>
        </w:rPr>
        <w:t>16052022</w:t>
      </w:r>
    </w:p>
    <w:p w:rsidR="005C766A" w:rsidRPr="00AD5DCF" w:rsidRDefault="00AD5DCF" w:rsidP="00AD5DCF">
      <w:r>
        <w:rPr>
          <w:i/>
        </w:rPr>
        <w:t xml:space="preserve">           </w:t>
      </w:r>
      <w:r w:rsidR="00B74AB2" w:rsidRPr="00AD5DCF">
        <w:rPr>
          <w:i/>
        </w:rPr>
        <w:t xml:space="preserve"> </w:t>
      </w:r>
      <w:r w:rsidR="005C766A" w:rsidRPr="00AD5DCF">
        <w:rPr>
          <w:i/>
        </w:rPr>
        <w:t xml:space="preserve">Za overovateľov zápisnice </w:t>
      </w:r>
      <w:r w:rsidR="00256861" w:rsidRPr="00AD5DCF">
        <w:rPr>
          <w:i/>
        </w:rPr>
        <w:t xml:space="preserve">boli zvolený </w:t>
      </w:r>
      <w:r w:rsidR="005C766A" w:rsidRPr="00AD5DCF">
        <w:rPr>
          <w:i/>
        </w:rPr>
        <w:t xml:space="preserve">: </w:t>
      </w:r>
      <w:r w:rsidR="00F94C09">
        <w:rPr>
          <w:i/>
        </w:rPr>
        <w:t xml:space="preserve">Mgr. Zuzana </w:t>
      </w:r>
      <w:proofErr w:type="spellStart"/>
      <w:r w:rsidR="00F94C09">
        <w:rPr>
          <w:i/>
        </w:rPr>
        <w:t>Fedáková</w:t>
      </w:r>
      <w:proofErr w:type="spellEnd"/>
      <w:r w:rsidR="00E76381">
        <w:rPr>
          <w:i/>
        </w:rPr>
        <w:t xml:space="preserve"> a</w:t>
      </w:r>
      <w:r w:rsidR="00F94C09">
        <w:rPr>
          <w:i/>
        </w:rPr>
        <w:t xml:space="preserve"> Bohuš </w:t>
      </w:r>
      <w:proofErr w:type="spellStart"/>
      <w:r w:rsidR="00F94C09">
        <w:rPr>
          <w:i/>
        </w:rPr>
        <w:t>Janek</w:t>
      </w:r>
      <w:proofErr w:type="spellEnd"/>
    </w:p>
    <w:p w:rsidR="00256861" w:rsidRPr="00AD5DCF" w:rsidRDefault="00AD5DCF" w:rsidP="00AD5DCF">
      <w:r>
        <w:rPr>
          <w:i/>
        </w:rPr>
        <w:t xml:space="preserve">           </w:t>
      </w:r>
      <w:r w:rsidR="00256861" w:rsidRPr="00AD5DCF">
        <w:rPr>
          <w:i/>
        </w:rPr>
        <w:t xml:space="preserve">Za zapisovateľku : </w:t>
      </w:r>
      <w:r w:rsidR="00E76381">
        <w:rPr>
          <w:i/>
        </w:rPr>
        <w:t>Monika Bukovinská</w:t>
      </w:r>
    </w:p>
    <w:p w:rsidR="00F1089B" w:rsidRPr="00E87610" w:rsidRDefault="00B74AB2" w:rsidP="00F1089B">
      <w:r w:rsidRPr="00E87610">
        <w:t>Výsledky h</w:t>
      </w:r>
      <w:r w:rsidR="00F1089B" w:rsidRPr="00E87610">
        <w:t>lasovani</w:t>
      </w:r>
      <w:r w:rsidRPr="00E87610">
        <w:t>a</w:t>
      </w:r>
      <w:r w:rsidR="00F1089B" w:rsidRPr="00E87610">
        <w:t>:</w:t>
      </w:r>
    </w:p>
    <w:p w:rsidR="00014DFC" w:rsidRDefault="00883E84" w:rsidP="00F1089B">
      <w:r w:rsidRPr="00E87610">
        <w:t xml:space="preserve">          </w:t>
      </w:r>
      <w:r w:rsidR="00B74AB2" w:rsidRPr="00E87610">
        <w:t>Za            :</w:t>
      </w:r>
      <w:r w:rsidR="0027344A" w:rsidRPr="00E87610">
        <w:t xml:space="preserve">   </w:t>
      </w:r>
      <w:r w:rsidR="00ED1935">
        <w:t>4</w:t>
      </w:r>
    </w:p>
    <w:p w:rsidR="00B74AB2" w:rsidRPr="00E87610" w:rsidRDefault="00883E84" w:rsidP="00F1089B">
      <w:r w:rsidRPr="00E87610">
        <w:t xml:space="preserve">          </w:t>
      </w:r>
      <w:r w:rsidR="00B74AB2" w:rsidRPr="00E87610">
        <w:t>Proti         :</w:t>
      </w:r>
      <w:r w:rsidR="00014DFC">
        <w:t xml:space="preserve">  </w:t>
      </w:r>
      <w:r w:rsidR="00256861">
        <w:t>0</w:t>
      </w:r>
    </w:p>
    <w:p w:rsidR="00B74AB2" w:rsidRDefault="00883E84" w:rsidP="00F1089B">
      <w:r w:rsidRPr="00E87610">
        <w:t xml:space="preserve">         </w:t>
      </w:r>
      <w:r w:rsidR="00B74AB2" w:rsidRPr="00E87610">
        <w:t>Zdržali sa :</w:t>
      </w:r>
      <w:r w:rsidR="00014DFC">
        <w:t xml:space="preserve">   </w:t>
      </w:r>
      <w:r w:rsidR="00256861">
        <w:t>0</w:t>
      </w:r>
    </w:p>
    <w:p w:rsidR="00D36688" w:rsidRDefault="00D36688" w:rsidP="00883E84"/>
    <w:p w:rsidR="00ED1935" w:rsidRDefault="00972EE4" w:rsidP="006D53D6">
      <w:pPr>
        <w:rPr>
          <w:i/>
        </w:rPr>
      </w:pPr>
      <w:r>
        <w:rPr>
          <w:b/>
          <w:i/>
        </w:rPr>
        <w:t>03-</w:t>
      </w:r>
      <w:r w:rsidR="00ED1935">
        <w:rPr>
          <w:b/>
          <w:i/>
        </w:rPr>
        <w:t>16052022</w:t>
      </w:r>
      <w:r w:rsidR="00FD7CB7">
        <w:rPr>
          <w:i/>
        </w:rPr>
        <w:t xml:space="preserve">         </w:t>
      </w:r>
    </w:p>
    <w:p w:rsidR="00C32C08" w:rsidRPr="00AD5DCF" w:rsidRDefault="00ED1935" w:rsidP="006D53D6">
      <w:pPr>
        <w:rPr>
          <w:i/>
        </w:rPr>
      </w:pPr>
      <w:r>
        <w:rPr>
          <w:i/>
        </w:rPr>
        <w:t>Rozpočtové opatrenie č. 1/2022</w:t>
      </w:r>
    </w:p>
    <w:p w:rsidR="00AD5DCF" w:rsidRPr="00E87610" w:rsidRDefault="00AD5DCF" w:rsidP="00AD5DCF">
      <w:r>
        <w:rPr>
          <w:b/>
          <w:i/>
        </w:rPr>
        <w:t xml:space="preserve"> </w:t>
      </w:r>
      <w:r w:rsidRPr="00E87610">
        <w:t>Výsledky hlasovania :</w:t>
      </w:r>
    </w:p>
    <w:p w:rsidR="00AD5DCF" w:rsidRPr="00E87610" w:rsidRDefault="00AD5DCF" w:rsidP="00AD5DCF">
      <w:r w:rsidRPr="00E87610">
        <w:t xml:space="preserve">            Za             :</w:t>
      </w:r>
      <w:r w:rsidR="00ED1935">
        <w:t xml:space="preserve">  4</w:t>
      </w:r>
    </w:p>
    <w:p w:rsidR="00AD5DCF" w:rsidRPr="00E87610" w:rsidRDefault="00AD5DCF" w:rsidP="00AD5DCF">
      <w:r w:rsidRPr="00E87610">
        <w:t xml:space="preserve">            Proti         :</w:t>
      </w:r>
      <w:r>
        <w:t xml:space="preserve">   0</w:t>
      </w:r>
    </w:p>
    <w:p w:rsidR="00AD5DCF" w:rsidRDefault="00AD5DCF" w:rsidP="00AD5DCF">
      <w:r w:rsidRPr="00E87610">
        <w:t xml:space="preserve">            Zdržali sa :</w:t>
      </w:r>
      <w:r>
        <w:t xml:space="preserve">   0</w:t>
      </w:r>
    </w:p>
    <w:p w:rsidR="00B47DB1" w:rsidRDefault="00B47DB1" w:rsidP="00AD5DCF"/>
    <w:p w:rsidR="00E76381" w:rsidRDefault="00B47DB1" w:rsidP="00E76381">
      <w:pPr>
        <w:rPr>
          <w:b/>
          <w:i/>
        </w:rPr>
      </w:pPr>
      <w:r>
        <w:rPr>
          <w:b/>
          <w:i/>
        </w:rPr>
        <w:t>04-</w:t>
      </w:r>
      <w:r w:rsidR="00ED1935">
        <w:rPr>
          <w:b/>
          <w:i/>
        </w:rPr>
        <w:t>16052022</w:t>
      </w:r>
    </w:p>
    <w:p w:rsidR="00B47DB1" w:rsidRDefault="00B47DB1" w:rsidP="00AD5DCF">
      <w:pPr>
        <w:rPr>
          <w:i/>
        </w:rPr>
      </w:pPr>
      <w:r>
        <w:rPr>
          <w:i/>
        </w:rPr>
        <w:t xml:space="preserve">     </w:t>
      </w:r>
      <w:r w:rsidR="00ED1935">
        <w:rPr>
          <w:i/>
        </w:rPr>
        <w:t xml:space="preserve">Predaj časti obecného pozemku za sumu 40€/m2, po doložení všetkých potrebných písomností, pre p. Zuzana </w:t>
      </w:r>
      <w:proofErr w:type="spellStart"/>
      <w:r w:rsidR="00ED1935">
        <w:rPr>
          <w:i/>
        </w:rPr>
        <w:t>Hrotíková</w:t>
      </w:r>
      <w:proofErr w:type="spellEnd"/>
      <w:r w:rsidR="00ED1935">
        <w:rPr>
          <w:i/>
        </w:rPr>
        <w:t xml:space="preserve">, </w:t>
      </w:r>
      <w:r w:rsidR="000730FD">
        <w:rPr>
          <w:i/>
        </w:rPr>
        <w:t>, Sasinkovo 96, 920 65</w:t>
      </w:r>
    </w:p>
    <w:p w:rsidR="006543C9" w:rsidRPr="00E87610" w:rsidRDefault="006543C9" w:rsidP="006543C9">
      <w:r w:rsidRPr="00E87610">
        <w:t>Výsledky hlasovania :</w:t>
      </w:r>
    </w:p>
    <w:p w:rsidR="006543C9" w:rsidRPr="00E87610" w:rsidRDefault="006543C9" w:rsidP="006543C9">
      <w:r w:rsidRPr="00E87610">
        <w:t xml:space="preserve">            Za             :</w:t>
      </w:r>
      <w:r w:rsidR="000730FD">
        <w:t xml:space="preserve">  4</w:t>
      </w:r>
    </w:p>
    <w:p w:rsidR="006543C9" w:rsidRPr="00E87610" w:rsidRDefault="006543C9" w:rsidP="006543C9">
      <w:r w:rsidRPr="00E87610">
        <w:t xml:space="preserve">            Proti         :</w:t>
      </w:r>
      <w:r>
        <w:t xml:space="preserve">   0</w:t>
      </w:r>
    </w:p>
    <w:p w:rsidR="006543C9" w:rsidRDefault="006543C9" w:rsidP="006543C9">
      <w:r w:rsidRPr="00E87610">
        <w:t xml:space="preserve">            Zdržali sa :</w:t>
      </w:r>
      <w:r>
        <w:t xml:space="preserve">   0</w:t>
      </w:r>
    </w:p>
    <w:p w:rsidR="006543C9" w:rsidRDefault="006543C9" w:rsidP="00AD5DCF">
      <w:pPr>
        <w:rPr>
          <w:i/>
        </w:rPr>
      </w:pPr>
    </w:p>
    <w:p w:rsidR="006543C9" w:rsidRDefault="006543C9" w:rsidP="006543C9">
      <w:pPr>
        <w:rPr>
          <w:b/>
          <w:i/>
        </w:rPr>
      </w:pPr>
      <w:r w:rsidRPr="006543C9">
        <w:rPr>
          <w:b/>
          <w:i/>
        </w:rPr>
        <w:t>05</w:t>
      </w:r>
      <w:r>
        <w:rPr>
          <w:i/>
        </w:rPr>
        <w:t>-</w:t>
      </w:r>
      <w:r w:rsidR="00ED1935">
        <w:rPr>
          <w:b/>
          <w:i/>
        </w:rPr>
        <w:t>16052022</w:t>
      </w:r>
    </w:p>
    <w:p w:rsidR="000730FD" w:rsidRDefault="006543C9" w:rsidP="00AD5DCF">
      <w:pPr>
        <w:rPr>
          <w:i/>
        </w:rPr>
      </w:pPr>
      <w:r>
        <w:rPr>
          <w:i/>
        </w:rPr>
        <w:t xml:space="preserve">     Cenovú ponuku</w:t>
      </w:r>
      <w:r w:rsidR="00F94C09">
        <w:rPr>
          <w:i/>
        </w:rPr>
        <w:t xml:space="preserve"> </w:t>
      </w:r>
      <w:r w:rsidR="000730FD">
        <w:rPr>
          <w:i/>
        </w:rPr>
        <w:t xml:space="preserve">od firmy EQS, </w:t>
      </w:r>
      <w:proofErr w:type="spellStart"/>
      <w:r w:rsidR="000730FD">
        <w:rPr>
          <w:i/>
        </w:rPr>
        <w:t>s.r.o</w:t>
      </w:r>
      <w:proofErr w:type="spellEnd"/>
      <w:r w:rsidR="000730FD">
        <w:rPr>
          <w:i/>
        </w:rPr>
        <w:t xml:space="preserve">., Ing. Patrik </w:t>
      </w:r>
      <w:proofErr w:type="spellStart"/>
      <w:r w:rsidR="000730FD">
        <w:rPr>
          <w:i/>
        </w:rPr>
        <w:t>Ivák</w:t>
      </w:r>
      <w:proofErr w:type="spellEnd"/>
      <w:r w:rsidR="000730FD">
        <w:rPr>
          <w:i/>
        </w:rPr>
        <w:t>, Liptovský Mikuláš na opravu úchytu zvona v obecnej zvonici za sumu vo výške 1200 € + DPH</w:t>
      </w:r>
      <w:r w:rsidR="00697236">
        <w:rPr>
          <w:i/>
        </w:rPr>
        <w:t xml:space="preserve"> a po zavedení elektrického prúdu na budove aj elektrický pohon zvona podľa ponuky</w:t>
      </w:r>
      <w:r w:rsidR="000730FD">
        <w:rPr>
          <w:i/>
        </w:rPr>
        <w:t>.</w:t>
      </w:r>
    </w:p>
    <w:p w:rsidR="006543C9" w:rsidRPr="00E87610" w:rsidRDefault="006543C9" w:rsidP="006543C9">
      <w:r w:rsidRPr="00E87610">
        <w:t>Výsledky hlasovania :</w:t>
      </w:r>
    </w:p>
    <w:p w:rsidR="00F43558" w:rsidRPr="008851BA" w:rsidRDefault="001E39F4" w:rsidP="001E39F4">
      <w:pPr>
        <w:rPr>
          <w:sz w:val="22"/>
          <w:szCs w:val="22"/>
        </w:rPr>
      </w:pPr>
      <w:r w:rsidRPr="001E39F4">
        <w:rPr>
          <w:noProof/>
          <w:lang w:eastAsia="sk-SK" w:bidi="ar-SA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558" w:rsidRPr="008851BA" w:rsidSect="001A32ED">
      <w:headerReference w:type="default" r:id="rId9"/>
      <w:pgSz w:w="11906" w:h="16838"/>
      <w:pgMar w:top="1417" w:right="1417" w:bottom="1417" w:left="1417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478" w:rsidRDefault="00240478" w:rsidP="001A32ED">
      <w:r>
        <w:separator/>
      </w:r>
    </w:p>
  </w:endnote>
  <w:endnote w:type="continuationSeparator" w:id="0">
    <w:p w:rsidR="00240478" w:rsidRDefault="00240478" w:rsidP="001A3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EE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478" w:rsidRDefault="00240478" w:rsidP="001A32ED">
      <w:r>
        <w:separator/>
      </w:r>
    </w:p>
  </w:footnote>
  <w:footnote w:type="continuationSeparator" w:id="0">
    <w:p w:rsidR="00240478" w:rsidRDefault="00240478" w:rsidP="001A32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BF1" w:rsidRDefault="00656BF1" w:rsidP="00656BF1">
    <w:pPr>
      <w:rPr>
        <w:b/>
        <w:bCs/>
        <w:sz w:val="34"/>
      </w:rPr>
    </w:pPr>
    <w:r>
      <w:t xml:space="preserve">                               </w:t>
    </w:r>
    <w:r>
      <w:rPr>
        <w:noProof/>
        <w:lang w:eastAsia="sk-SK" w:bidi="ar-SA"/>
      </w:rPr>
      <w:drawing>
        <wp:inline distT="0" distB="0" distL="0" distR="0" wp14:anchorId="245FD0AF" wp14:editId="0AD587B1">
          <wp:extent cx="514350" cy="561975"/>
          <wp:effectExtent l="0" t="0" r="0" b="9525"/>
          <wp:docPr id="1" name="Obrázok 1" descr="sejmo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jmou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b/>
        <w:bCs/>
        <w:sz w:val="34"/>
      </w:rPr>
      <w:t>OBEC IŽIPOVCE</w:t>
    </w:r>
  </w:p>
  <w:p w:rsidR="00656BF1" w:rsidRDefault="00656BF1" w:rsidP="00656BF1">
    <w:pPr>
      <w:jc w:val="center"/>
      <w:rPr>
        <w:b/>
        <w:bCs/>
        <w:sz w:val="34"/>
      </w:rPr>
    </w:pPr>
    <w:r>
      <w:rPr>
        <w:b/>
        <w:bCs/>
        <w:sz w:val="34"/>
      </w:rPr>
      <w:t>Obecný úrad, Ižipovce 35, 032 23</w:t>
    </w:r>
  </w:p>
  <w:p w:rsidR="001A32ED" w:rsidRPr="00656BF1" w:rsidRDefault="001A32ED" w:rsidP="00656BF1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212B124"/>
    <w:name w:val="WW8Num3"/>
    <w:lvl w:ilvl="0">
      <w:start w:val="2"/>
      <w:numFmt w:val="decimal"/>
      <w:lvlText w:val="%1."/>
      <w:lvlJc w:val="left"/>
      <w:pPr>
        <w:tabs>
          <w:tab w:val="num" w:pos="643"/>
        </w:tabs>
        <w:ind w:left="643" w:hanging="360"/>
      </w:pPr>
      <w:rPr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E976F0C"/>
    <w:multiLevelType w:val="hybridMultilevel"/>
    <w:tmpl w:val="3D7C1E82"/>
    <w:lvl w:ilvl="0" w:tplc="041B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10F3666A"/>
    <w:multiLevelType w:val="multilevel"/>
    <w:tmpl w:val="0000000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12602012"/>
    <w:multiLevelType w:val="hybridMultilevel"/>
    <w:tmpl w:val="17D0E5A0"/>
    <w:lvl w:ilvl="0" w:tplc="6204926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36FE8"/>
    <w:multiLevelType w:val="hybridMultilevel"/>
    <w:tmpl w:val="D7CEB9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155BD"/>
    <w:multiLevelType w:val="hybridMultilevel"/>
    <w:tmpl w:val="05E6C2A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644EB4"/>
    <w:multiLevelType w:val="hybridMultilevel"/>
    <w:tmpl w:val="05E6C2A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815B0E"/>
    <w:multiLevelType w:val="hybridMultilevel"/>
    <w:tmpl w:val="F5EC28E0"/>
    <w:lvl w:ilvl="0" w:tplc="E03E422C">
      <w:numFmt w:val="bullet"/>
      <w:lvlText w:val="-"/>
      <w:lvlJc w:val="left"/>
      <w:pPr>
        <w:ind w:left="1740" w:hanging="360"/>
      </w:pPr>
      <w:rPr>
        <w:rFonts w:ascii="Times New Roman" w:eastAsia="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2" w15:restartNumberingAfterBreak="0">
    <w:nsid w:val="6BB54527"/>
    <w:multiLevelType w:val="hybridMultilevel"/>
    <w:tmpl w:val="566AA27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47225E"/>
    <w:multiLevelType w:val="hybridMultilevel"/>
    <w:tmpl w:val="B1047132"/>
    <w:lvl w:ilvl="0" w:tplc="A77AA148">
      <w:start w:val="3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89959CD"/>
    <w:multiLevelType w:val="hybridMultilevel"/>
    <w:tmpl w:val="05E6C2A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B65898"/>
    <w:multiLevelType w:val="hybridMultilevel"/>
    <w:tmpl w:val="05E6C2A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2"/>
  </w:num>
  <w:num w:numId="7">
    <w:abstractNumId w:val="13"/>
  </w:num>
  <w:num w:numId="8">
    <w:abstractNumId w:val="5"/>
  </w:num>
  <w:num w:numId="9">
    <w:abstractNumId w:val="7"/>
  </w:num>
  <w:num w:numId="10">
    <w:abstractNumId w:val="9"/>
  </w:num>
  <w:num w:numId="11">
    <w:abstractNumId w:val="11"/>
  </w:num>
  <w:num w:numId="12">
    <w:abstractNumId w:val="6"/>
  </w:num>
  <w:num w:numId="13">
    <w:abstractNumId w:val="10"/>
  </w:num>
  <w:num w:numId="14">
    <w:abstractNumId w:val="14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89B"/>
    <w:rsid w:val="00014DFC"/>
    <w:rsid w:val="00020A3A"/>
    <w:rsid w:val="00020B45"/>
    <w:rsid w:val="000730FD"/>
    <w:rsid w:val="000B5E80"/>
    <w:rsid w:val="000C7927"/>
    <w:rsid w:val="000F07F7"/>
    <w:rsid w:val="00124DAB"/>
    <w:rsid w:val="00124F68"/>
    <w:rsid w:val="001306CC"/>
    <w:rsid w:val="00132B76"/>
    <w:rsid w:val="0013430E"/>
    <w:rsid w:val="00134C6A"/>
    <w:rsid w:val="00135C2F"/>
    <w:rsid w:val="00140142"/>
    <w:rsid w:val="00145941"/>
    <w:rsid w:val="00145F54"/>
    <w:rsid w:val="00153B38"/>
    <w:rsid w:val="00157BC4"/>
    <w:rsid w:val="001600FC"/>
    <w:rsid w:val="00161424"/>
    <w:rsid w:val="001712AB"/>
    <w:rsid w:val="00174C6D"/>
    <w:rsid w:val="00184EBD"/>
    <w:rsid w:val="0019149F"/>
    <w:rsid w:val="001A32ED"/>
    <w:rsid w:val="001C6B21"/>
    <w:rsid w:val="001D538C"/>
    <w:rsid w:val="001E0F73"/>
    <w:rsid w:val="001E39F4"/>
    <w:rsid w:val="001F5B40"/>
    <w:rsid w:val="00217944"/>
    <w:rsid w:val="00220532"/>
    <w:rsid w:val="00240478"/>
    <w:rsid w:val="002450BC"/>
    <w:rsid w:val="00256861"/>
    <w:rsid w:val="002612AF"/>
    <w:rsid w:val="00265F2C"/>
    <w:rsid w:val="0027344A"/>
    <w:rsid w:val="002A60F5"/>
    <w:rsid w:val="002C2802"/>
    <w:rsid w:val="002E3B62"/>
    <w:rsid w:val="00312EC7"/>
    <w:rsid w:val="003135CF"/>
    <w:rsid w:val="00331F3C"/>
    <w:rsid w:val="003327C5"/>
    <w:rsid w:val="00332E66"/>
    <w:rsid w:val="00333ABB"/>
    <w:rsid w:val="00340E04"/>
    <w:rsid w:val="00351C45"/>
    <w:rsid w:val="003527A0"/>
    <w:rsid w:val="003625CA"/>
    <w:rsid w:val="00363BD0"/>
    <w:rsid w:val="00365EB3"/>
    <w:rsid w:val="00375953"/>
    <w:rsid w:val="00377FBA"/>
    <w:rsid w:val="00393D81"/>
    <w:rsid w:val="003B168B"/>
    <w:rsid w:val="003B2192"/>
    <w:rsid w:val="003C50CA"/>
    <w:rsid w:val="003C70CF"/>
    <w:rsid w:val="003D33EB"/>
    <w:rsid w:val="003D5584"/>
    <w:rsid w:val="003E6E79"/>
    <w:rsid w:val="00400899"/>
    <w:rsid w:val="00414747"/>
    <w:rsid w:val="004206F9"/>
    <w:rsid w:val="004375F0"/>
    <w:rsid w:val="004476F9"/>
    <w:rsid w:val="004539C3"/>
    <w:rsid w:val="0046715F"/>
    <w:rsid w:val="0049242D"/>
    <w:rsid w:val="0049243F"/>
    <w:rsid w:val="004A41CB"/>
    <w:rsid w:val="004B0763"/>
    <w:rsid w:val="004C192E"/>
    <w:rsid w:val="004C3AD7"/>
    <w:rsid w:val="004D646B"/>
    <w:rsid w:val="004E171A"/>
    <w:rsid w:val="004F7861"/>
    <w:rsid w:val="005043DE"/>
    <w:rsid w:val="00511677"/>
    <w:rsid w:val="00526F06"/>
    <w:rsid w:val="00535217"/>
    <w:rsid w:val="00535CAB"/>
    <w:rsid w:val="00545AA4"/>
    <w:rsid w:val="005556E3"/>
    <w:rsid w:val="00560628"/>
    <w:rsid w:val="00564087"/>
    <w:rsid w:val="00573260"/>
    <w:rsid w:val="005A0403"/>
    <w:rsid w:val="005A13D1"/>
    <w:rsid w:val="005A4CF4"/>
    <w:rsid w:val="005A4FD9"/>
    <w:rsid w:val="005B30AF"/>
    <w:rsid w:val="005C3637"/>
    <w:rsid w:val="005C766A"/>
    <w:rsid w:val="005D3E2D"/>
    <w:rsid w:val="005F5C19"/>
    <w:rsid w:val="005F6700"/>
    <w:rsid w:val="00625DD7"/>
    <w:rsid w:val="00632EE4"/>
    <w:rsid w:val="0065198A"/>
    <w:rsid w:val="006543C9"/>
    <w:rsid w:val="006557C9"/>
    <w:rsid w:val="00656BF1"/>
    <w:rsid w:val="006575B6"/>
    <w:rsid w:val="0066149E"/>
    <w:rsid w:val="006821BD"/>
    <w:rsid w:val="00697236"/>
    <w:rsid w:val="006A02D6"/>
    <w:rsid w:val="006A24F2"/>
    <w:rsid w:val="006A3D96"/>
    <w:rsid w:val="006A46E7"/>
    <w:rsid w:val="006D53D6"/>
    <w:rsid w:val="006E0414"/>
    <w:rsid w:val="006E3923"/>
    <w:rsid w:val="006F57E0"/>
    <w:rsid w:val="00700C37"/>
    <w:rsid w:val="0071060B"/>
    <w:rsid w:val="0071347A"/>
    <w:rsid w:val="00715FE6"/>
    <w:rsid w:val="00736D12"/>
    <w:rsid w:val="00742AE1"/>
    <w:rsid w:val="007565F0"/>
    <w:rsid w:val="00763FFC"/>
    <w:rsid w:val="00766E0B"/>
    <w:rsid w:val="0078725E"/>
    <w:rsid w:val="007873D3"/>
    <w:rsid w:val="00790593"/>
    <w:rsid w:val="007C09BC"/>
    <w:rsid w:val="007D77ED"/>
    <w:rsid w:val="007E1139"/>
    <w:rsid w:val="007F0AAB"/>
    <w:rsid w:val="007F23F2"/>
    <w:rsid w:val="0081184A"/>
    <w:rsid w:val="0082682E"/>
    <w:rsid w:val="0084735E"/>
    <w:rsid w:val="008500F9"/>
    <w:rsid w:val="008642CE"/>
    <w:rsid w:val="00883E84"/>
    <w:rsid w:val="008851BA"/>
    <w:rsid w:val="008B1ADA"/>
    <w:rsid w:val="008C54D2"/>
    <w:rsid w:val="008F5608"/>
    <w:rsid w:val="0092027D"/>
    <w:rsid w:val="00941C86"/>
    <w:rsid w:val="00956DE5"/>
    <w:rsid w:val="00967341"/>
    <w:rsid w:val="00972EE4"/>
    <w:rsid w:val="00984B4D"/>
    <w:rsid w:val="00991C6E"/>
    <w:rsid w:val="009B4508"/>
    <w:rsid w:val="009C56CE"/>
    <w:rsid w:val="009E5346"/>
    <w:rsid w:val="009F3EFA"/>
    <w:rsid w:val="009F6E51"/>
    <w:rsid w:val="00A12CED"/>
    <w:rsid w:val="00A161F5"/>
    <w:rsid w:val="00A230D2"/>
    <w:rsid w:val="00A50E3C"/>
    <w:rsid w:val="00A623DB"/>
    <w:rsid w:val="00A77955"/>
    <w:rsid w:val="00A82336"/>
    <w:rsid w:val="00A8260E"/>
    <w:rsid w:val="00A835C9"/>
    <w:rsid w:val="00A84EE0"/>
    <w:rsid w:val="00A86455"/>
    <w:rsid w:val="00AA08C6"/>
    <w:rsid w:val="00AA10EB"/>
    <w:rsid w:val="00AA44E1"/>
    <w:rsid w:val="00AA73C5"/>
    <w:rsid w:val="00AB000E"/>
    <w:rsid w:val="00AB091C"/>
    <w:rsid w:val="00AC4F6E"/>
    <w:rsid w:val="00AC63A2"/>
    <w:rsid w:val="00AD4105"/>
    <w:rsid w:val="00AD5DCF"/>
    <w:rsid w:val="00B0179C"/>
    <w:rsid w:val="00B20508"/>
    <w:rsid w:val="00B47DB1"/>
    <w:rsid w:val="00B57302"/>
    <w:rsid w:val="00B74AB2"/>
    <w:rsid w:val="00B76CF8"/>
    <w:rsid w:val="00B8621D"/>
    <w:rsid w:val="00BA7F62"/>
    <w:rsid w:val="00BB3946"/>
    <w:rsid w:val="00BB6F02"/>
    <w:rsid w:val="00BC23C4"/>
    <w:rsid w:val="00BE52D6"/>
    <w:rsid w:val="00C01FDE"/>
    <w:rsid w:val="00C100F8"/>
    <w:rsid w:val="00C14648"/>
    <w:rsid w:val="00C267AB"/>
    <w:rsid w:val="00C32C08"/>
    <w:rsid w:val="00C33E70"/>
    <w:rsid w:val="00C358D7"/>
    <w:rsid w:val="00C776B2"/>
    <w:rsid w:val="00C915D1"/>
    <w:rsid w:val="00C96399"/>
    <w:rsid w:val="00CB4676"/>
    <w:rsid w:val="00CC708B"/>
    <w:rsid w:val="00D006F4"/>
    <w:rsid w:val="00D12E60"/>
    <w:rsid w:val="00D279AA"/>
    <w:rsid w:val="00D30418"/>
    <w:rsid w:val="00D36688"/>
    <w:rsid w:val="00D45C2F"/>
    <w:rsid w:val="00D62A43"/>
    <w:rsid w:val="00D64AE0"/>
    <w:rsid w:val="00D850DF"/>
    <w:rsid w:val="00D91FBC"/>
    <w:rsid w:val="00DB4428"/>
    <w:rsid w:val="00DC7574"/>
    <w:rsid w:val="00DD4927"/>
    <w:rsid w:val="00DE18C5"/>
    <w:rsid w:val="00DF332F"/>
    <w:rsid w:val="00E1116B"/>
    <w:rsid w:val="00E13F46"/>
    <w:rsid w:val="00E327D5"/>
    <w:rsid w:val="00E3749E"/>
    <w:rsid w:val="00E63C65"/>
    <w:rsid w:val="00E76011"/>
    <w:rsid w:val="00E76381"/>
    <w:rsid w:val="00E82DD5"/>
    <w:rsid w:val="00E87610"/>
    <w:rsid w:val="00E94602"/>
    <w:rsid w:val="00ED1935"/>
    <w:rsid w:val="00F07F76"/>
    <w:rsid w:val="00F1089B"/>
    <w:rsid w:val="00F22302"/>
    <w:rsid w:val="00F36ADF"/>
    <w:rsid w:val="00F43558"/>
    <w:rsid w:val="00F62A97"/>
    <w:rsid w:val="00F875A4"/>
    <w:rsid w:val="00F876DE"/>
    <w:rsid w:val="00F87BAE"/>
    <w:rsid w:val="00F94C09"/>
    <w:rsid w:val="00FD19CE"/>
    <w:rsid w:val="00FD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EADFD3-69B3-43AE-99EF-4525F67EF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1089B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1089B"/>
    <w:pPr>
      <w:ind w:left="720"/>
      <w:contextualSpacing/>
    </w:pPr>
    <w:rPr>
      <w:szCs w:val="21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0763"/>
    <w:rPr>
      <w:rFonts w:ascii="Segoe UI" w:hAnsi="Segoe UI"/>
      <w:sz w:val="18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0763"/>
    <w:rPr>
      <w:rFonts w:ascii="Segoe UI" w:eastAsia="SimSun" w:hAnsi="Segoe UI" w:cs="Mangal"/>
      <w:kern w:val="1"/>
      <w:sz w:val="18"/>
      <w:szCs w:val="16"/>
      <w:lang w:eastAsia="hi-IN" w:bidi="hi-IN"/>
    </w:rPr>
  </w:style>
  <w:style w:type="paragraph" w:styleId="Hlavika">
    <w:name w:val="header"/>
    <w:basedOn w:val="Normlny"/>
    <w:link w:val="HlavikaChar"/>
    <w:uiPriority w:val="99"/>
    <w:unhideWhenUsed/>
    <w:rsid w:val="001A32ED"/>
    <w:pPr>
      <w:tabs>
        <w:tab w:val="center" w:pos="4536"/>
        <w:tab w:val="right" w:pos="9072"/>
      </w:tabs>
    </w:pPr>
    <w:rPr>
      <w:szCs w:val="21"/>
    </w:rPr>
  </w:style>
  <w:style w:type="character" w:customStyle="1" w:styleId="HlavikaChar">
    <w:name w:val="Hlavička Char"/>
    <w:basedOn w:val="Predvolenpsmoodseku"/>
    <w:link w:val="Hlavika"/>
    <w:uiPriority w:val="99"/>
    <w:rsid w:val="001A32ED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Pta">
    <w:name w:val="footer"/>
    <w:basedOn w:val="Normlny"/>
    <w:link w:val="PtaChar"/>
    <w:uiPriority w:val="99"/>
    <w:unhideWhenUsed/>
    <w:rsid w:val="001A32ED"/>
    <w:pPr>
      <w:tabs>
        <w:tab w:val="center" w:pos="4536"/>
        <w:tab w:val="right" w:pos="9072"/>
      </w:tabs>
    </w:pPr>
    <w:rPr>
      <w:szCs w:val="21"/>
    </w:rPr>
  </w:style>
  <w:style w:type="character" w:customStyle="1" w:styleId="PtaChar">
    <w:name w:val="Päta Char"/>
    <w:basedOn w:val="Predvolenpsmoodseku"/>
    <w:link w:val="Pta"/>
    <w:uiPriority w:val="99"/>
    <w:rsid w:val="001A32ED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Hypertextovprepojenie">
    <w:name w:val="Hyperlink"/>
    <w:rsid w:val="001A32ED"/>
    <w:rPr>
      <w:color w:val="0000FF"/>
      <w:u w:val="single"/>
    </w:rPr>
  </w:style>
  <w:style w:type="paragraph" w:customStyle="1" w:styleId="Standard">
    <w:name w:val="Standard"/>
    <w:rsid w:val="0084735E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A7F2D-0EF5-4219-9DE6-5FA819C29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BUKOVINSKÁ Monika</cp:lastModifiedBy>
  <cp:revision>2</cp:revision>
  <cp:lastPrinted>2022-05-18T07:57:00Z</cp:lastPrinted>
  <dcterms:created xsi:type="dcterms:W3CDTF">2022-05-23T07:00:00Z</dcterms:created>
  <dcterms:modified xsi:type="dcterms:W3CDTF">2022-05-23T07:00:00Z</dcterms:modified>
</cp:coreProperties>
</file>